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50898" w:rsidRPr="0036611D" w:rsidRDefault="00A50898" w:rsidP="00A50898">
      <w:pPr>
        <w:spacing w:line="360" w:lineRule="auto"/>
        <w:rPr>
          <w:rFonts w:ascii="Calibri" w:hAnsi="Calibri" w:cs="Arial"/>
          <w:b/>
          <w:bCs/>
          <w:sz w:val="28"/>
          <w:szCs w:val="28"/>
          <w:lang w:val="sk-SK"/>
        </w:rPr>
      </w:pPr>
    </w:p>
    <w:p w:rsidR="00A50898" w:rsidRPr="0036611D" w:rsidRDefault="00843383" w:rsidP="00A50898">
      <w:pPr>
        <w:pStyle w:val="Standard"/>
        <w:jc w:val="center"/>
        <w:rPr>
          <w:rFonts w:ascii="Calibri" w:hAnsi="Calibri"/>
          <w:b/>
          <w:i/>
          <w:sz w:val="34"/>
          <w:szCs w:val="34"/>
          <w:lang w:val="sk-SK"/>
        </w:rPr>
      </w:pPr>
      <w:r w:rsidRPr="0036611D">
        <w:rPr>
          <w:rFonts w:ascii="Calibri" w:hAnsi="Calibri"/>
          <w:b/>
          <w:i/>
          <w:noProof/>
          <w:lang w:val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2" o:spid="_x0000_s1027" type="#_x0000_t75" style="position:absolute;left:0;text-align:left;margin-left:0;margin-top:47.5pt;width:479.95pt;height:3.7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">
            <v:imagedata r:id="rId8" o:title=""/>
            <w10:wrap type="topAndBottom"/>
          </v:shape>
        </w:pict>
      </w:r>
      <w:r w:rsidRPr="0036611D">
        <w:rPr>
          <w:rFonts w:ascii="Calibri" w:hAnsi="Calibri"/>
          <w:b/>
          <w:i/>
          <w:noProof/>
          <w:lang w:val="sk-SK"/>
        </w:rPr>
        <w:pict>
          <v:shape id="Grafik3" o:spid="_x0000_s1026" type="#_x0000_t75" style="position:absolute;left:0;text-align:left;margin-left:2pt;margin-top:15.2pt;width:479.95pt;height:3.7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">
            <v:imagedata r:id="rId8" o:title=""/>
            <w10:wrap type="topAndBottom"/>
          </v:shape>
        </w:pict>
      </w:r>
      <w:proofErr w:type="spellStart"/>
      <w:r w:rsidR="00A50898" w:rsidRPr="0036611D">
        <w:rPr>
          <w:rFonts w:ascii="Calibri" w:hAnsi="Calibri"/>
          <w:b/>
          <w:i/>
          <w:sz w:val="34"/>
          <w:szCs w:val="34"/>
          <w:lang w:val="sk-SK"/>
        </w:rPr>
        <w:t>Johansenova</w:t>
      </w:r>
      <w:proofErr w:type="spellEnd"/>
      <w:r w:rsidR="00A50898" w:rsidRPr="0036611D">
        <w:rPr>
          <w:rFonts w:ascii="Calibri" w:hAnsi="Calibri"/>
          <w:b/>
          <w:i/>
          <w:sz w:val="34"/>
          <w:szCs w:val="34"/>
          <w:lang w:val="sk-SK"/>
        </w:rPr>
        <w:t xml:space="preserve"> Individualizovaná Auditívna Stimulácia</w:t>
      </w:r>
    </w:p>
    <w:p w:rsidR="00A50898" w:rsidRPr="0036611D" w:rsidRDefault="00A50898" w:rsidP="00A50898">
      <w:pPr>
        <w:spacing w:line="360" w:lineRule="auto"/>
        <w:rPr>
          <w:rFonts w:ascii="Calibri" w:hAnsi="Calibri" w:cs="Arial"/>
          <w:b/>
          <w:bCs/>
          <w:sz w:val="28"/>
          <w:szCs w:val="28"/>
          <w:lang w:val="sk-SK"/>
        </w:rPr>
      </w:pPr>
    </w:p>
    <w:p w:rsidR="00A50898" w:rsidRPr="0036611D" w:rsidRDefault="009C0947" w:rsidP="00A50898">
      <w:pPr>
        <w:spacing w:line="360" w:lineRule="auto"/>
        <w:jc w:val="center"/>
        <w:rPr>
          <w:rFonts w:ascii="Calibri" w:hAnsi="Calibri" w:cs="Arial"/>
          <w:b/>
          <w:bCs/>
          <w:sz w:val="28"/>
          <w:szCs w:val="28"/>
          <w:lang w:val="sk-SK"/>
        </w:rPr>
      </w:pPr>
      <w:r w:rsidRPr="0036611D">
        <w:rPr>
          <w:rFonts w:ascii="Calibri" w:hAnsi="Calibri" w:cs="Arial"/>
          <w:b/>
          <w:bCs/>
          <w:sz w:val="28"/>
          <w:szCs w:val="28"/>
          <w:lang w:val="sk-SK"/>
        </w:rPr>
        <w:t>ÚVODNÝ DOTAZNÍK PRI PROBLÉMOCH V S</w:t>
      </w:r>
      <w:r w:rsidR="00A50898" w:rsidRPr="0036611D">
        <w:rPr>
          <w:rFonts w:ascii="Calibri" w:hAnsi="Calibri" w:cs="Arial"/>
          <w:b/>
          <w:bCs/>
          <w:sz w:val="28"/>
          <w:szCs w:val="28"/>
          <w:lang w:val="sk-SK"/>
        </w:rPr>
        <w:t>LU</w:t>
      </w:r>
      <w:r w:rsidR="00554105" w:rsidRPr="0036611D">
        <w:rPr>
          <w:rFonts w:ascii="Calibri" w:hAnsi="Calibri" w:cs="Arial"/>
          <w:b/>
          <w:bCs/>
          <w:sz w:val="28"/>
          <w:szCs w:val="28"/>
          <w:lang w:val="sk-SK"/>
        </w:rPr>
        <w:t>CHOVOM SPRACOVÁVANÍ V DETSKOM VEKU</w:t>
      </w:r>
    </w:p>
    <w:p w:rsidR="00A50898" w:rsidRPr="0036611D" w:rsidRDefault="00A50898" w:rsidP="00A50898">
      <w:pPr>
        <w:pStyle w:val="Standard"/>
        <w:jc w:val="center"/>
        <w:rPr>
          <w:rFonts w:ascii="Calibri" w:hAnsi="Calibri"/>
          <w:b/>
          <w:i/>
          <w:lang w:val="sk-SK"/>
        </w:rPr>
      </w:pPr>
      <w:r w:rsidRPr="0036611D">
        <w:rPr>
          <w:rFonts w:ascii="Calibri" w:hAnsi="Calibri"/>
          <w:b/>
          <w:i/>
          <w:lang w:val="sk-SK"/>
        </w:rPr>
        <w:t xml:space="preserve">Úvodný dotazník pri problémoch v sluchovom spracovávaní v </w:t>
      </w:r>
      <w:r w:rsidR="00554105" w:rsidRPr="0036611D">
        <w:rPr>
          <w:rFonts w:ascii="Calibri" w:hAnsi="Calibri"/>
          <w:b/>
          <w:i/>
          <w:lang w:val="sk-SK"/>
        </w:rPr>
        <w:t>detskom veku</w:t>
      </w:r>
    </w:p>
    <w:p w:rsidR="00A50898" w:rsidRPr="0036611D" w:rsidRDefault="00A50898" w:rsidP="00A50898">
      <w:pPr>
        <w:pStyle w:val="Standard"/>
        <w:jc w:val="center"/>
        <w:rPr>
          <w:rFonts w:ascii="Calibri" w:hAnsi="Calibri"/>
          <w:b/>
          <w:i/>
          <w:lang w:val="sk-SK"/>
        </w:rPr>
      </w:pPr>
    </w:p>
    <w:p w:rsidR="00A50898" w:rsidRPr="0036611D" w:rsidRDefault="00A50898" w:rsidP="00A50898">
      <w:pPr>
        <w:pStyle w:val="Standard"/>
        <w:jc w:val="both"/>
        <w:rPr>
          <w:rFonts w:ascii="Calibri" w:hAnsi="Calibri"/>
          <w:lang w:val="sk-SK"/>
        </w:rPr>
      </w:pPr>
      <w:r w:rsidRPr="0036611D">
        <w:rPr>
          <w:rFonts w:ascii="Calibri" w:hAnsi="Calibri"/>
          <w:lang w:val="sk-SK"/>
        </w:rPr>
        <w:t>Prosím,</w:t>
      </w:r>
      <w:r w:rsidR="0036611D" w:rsidRPr="0036611D">
        <w:rPr>
          <w:rFonts w:ascii="Calibri" w:hAnsi="Calibri"/>
          <w:lang w:val="sk-SK"/>
        </w:rPr>
        <w:t xml:space="preserve"> vyplňte tento dotazník</w:t>
      </w:r>
      <w:r w:rsidRPr="0036611D">
        <w:rPr>
          <w:rFonts w:ascii="Calibri" w:hAnsi="Calibri"/>
          <w:lang w:val="sk-SK"/>
        </w:rPr>
        <w:t xml:space="preserve">. Ak bude Vašou odpoveďou „áno“ viac ako jeden krát, mohla by byť </w:t>
      </w:r>
      <w:r w:rsidR="0058644F" w:rsidRPr="0036611D">
        <w:rPr>
          <w:rFonts w:ascii="Calibri" w:hAnsi="Calibri"/>
          <w:lang w:val="sk-SK"/>
        </w:rPr>
        <w:t>JIAS sluchová stimulácia pre Vaše dieťa</w:t>
      </w:r>
      <w:r w:rsidRPr="0036611D">
        <w:rPr>
          <w:rFonts w:ascii="Calibri" w:hAnsi="Calibri"/>
          <w:lang w:val="sk-SK"/>
        </w:rPr>
        <w:t xml:space="preserve"> zmysluplná a nápomocná. </w:t>
      </w:r>
    </w:p>
    <w:p w:rsidR="00A50898" w:rsidRPr="0036611D" w:rsidRDefault="00A50898" w:rsidP="00A50898">
      <w:pPr>
        <w:pStyle w:val="Standard"/>
        <w:rPr>
          <w:rFonts w:ascii="Calibri" w:hAnsi="Calibri"/>
          <w:lang w:val="sk-SK"/>
        </w:rPr>
      </w:pPr>
    </w:p>
    <w:p w:rsidR="00A50898" w:rsidRPr="0036611D" w:rsidRDefault="00A50898" w:rsidP="00A50898">
      <w:pPr>
        <w:pStyle w:val="Standard"/>
        <w:rPr>
          <w:rFonts w:ascii="Calibri" w:hAnsi="Calibri"/>
          <w:b/>
          <w:lang w:val="sk-SK"/>
        </w:rPr>
      </w:pPr>
      <w:r w:rsidRPr="0036611D">
        <w:rPr>
          <w:rFonts w:ascii="Calibri" w:hAnsi="Calibri"/>
          <w:b/>
          <w:lang w:val="sk-SK"/>
        </w:rPr>
        <w:t>Krstné meno a priezvisko</w:t>
      </w:r>
      <w:r w:rsidR="0058644F" w:rsidRPr="0036611D">
        <w:rPr>
          <w:rFonts w:ascii="Calibri" w:hAnsi="Calibri"/>
          <w:b/>
          <w:lang w:val="sk-SK"/>
        </w:rPr>
        <w:t xml:space="preserve"> dieťaťa</w:t>
      </w:r>
      <w:r w:rsidR="008D1DB2" w:rsidRPr="0036611D">
        <w:rPr>
          <w:rFonts w:ascii="Calibri" w:hAnsi="Calibri"/>
          <w:b/>
          <w:lang w:val="sk-SK"/>
        </w:rPr>
        <w:t>: .</w:t>
      </w:r>
      <w:r w:rsidRPr="0036611D">
        <w:rPr>
          <w:rFonts w:ascii="Calibri" w:hAnsi="Calibri"/>
          <w:b/>
          <w:lang w:val="sk-SK"/>
        </w:rPr>
        <w:t>...</w:t>
      </w:r>
    </w:p>
    <w:p w:rsidR="00A50898" w:rsidRPr="0036611D" w:rsidRDefault="00A50898" w:rsidP="00A50898">
      <w:pPr>
        <w:pStyle w:val="Standard"/>
        <w:rPr>
          <w:rFonts w:ascii="Calibri" w:hAnsi="Calibri"/>
          <w:b/>
          <w:lang w:val="sk-SK"/>
        </w:rPr>
      </w:pPr>
    </w:p>
    <w:p w:rsidR="00A50898" w:rsidRPr="0036611D" w:rsidRDefault="00A50898" w:rsidP="00A50898">
      <w:pPr>
        <w:pStyle w:val="Standard"/>
        <w:rPr>
          <w:rFonts w:ascii="Calibri" w:hAnsi="Calibri"/>
          <w:b/>
          <w:lang w:val="sk-SK"/>
        </w:rPr>
      </w:pPr>
      <w:r w:rsidRPr="0036611D">
        <w:rPr>
          <w:rFonts w:ascii="Calibri" w:hAnsi="Calibri"/>
          <w:b/>
          <w:lang w:val="sk-SK"/>
        </w:rPr>
        <w:t>Dátum narodenia</w:t>
      </w:r>
      <w:r w:rsidR="0058644F" w:rsidRPr="0036611D">
        <w:rPr>
          <w:rFonts w:ascii="Calibri" w:hAnsi="Calibri"/>
          <w:b/>
          <w:lang w:val="sk-SK"/>
        </w:rPr>
        <w:t xml:space="preserve"> dieťaťa</w:t>
      </w:r>
      <w:r w:rsidR="008D1DB2" w:rsidRPr="0036611D">
        <w:rPr>
          <w:rFonts w:ascii="Calibri" w:hAnsi="Calibri"/>
          <w:b/>
          <w:lang w:val="sk-SK"/>
        </w:rPr>
        <w:t>: ..</w:t>
      </w:r>
      <w:r w:rsidRPr="0036611D">
        <w:rPr>
          <w:rFonts w:ascii="Calibri" w:hAnsi="Calibri"/>
          <w:b/>
          <w:lang w:val="sk-SK"/>
        </w:rPr>
        <w:t>..</w:t>
      </w:r>
    </w:p>
    <w:p w:rsidR="00A50898" w:rsidRPr="0036611D" w:rsidRDefault="00A50898" w:rsidP="00A50898">
      <w:pPr>
        <w:pStyle w:val="Standard"/>
        <w:rPr>
          <w:rFonts w:ascii="Calibri" w:hAnsi="Calibri" w:cs="Times New Roman"/>
          <w:b/>
          <w:lang w:val="sk-SK"/>
        </w:rPr>
      </w:pPr>
    </w:p>
    <w:p w:rsidR="00A50898" w:rsidRPr="0036611D" w:rsidRDefault="0058644F" w:rsidP="0058644F">
      <w:pPr>
        <w:pStyle w:val="Standard"/>
        <w:rPr>
          <w:rFonts w:ascii="Calibri" w:hAnsi="Calibri"/>
          <w:b/>
          <w:lang w:val="sk-SK"/>
        </w:rPr>
      </w:pPr>
      <w:r w:rsidRPr="0036611D">
        <w:rPr>
          <w:rFonts w:ascii="Calibri" w:hAnsi="Calibri"/>
          <w:b/>
          <w:lang w:val="sk-SK"/>
        </w:rPr>
        <w:t>Vyplnil (men</w:t>
      </w:r>
      <w:r w:rsidR="008D1DB2" w:rsidRPr="0036611D">
        <w:rPr>
          <w:rFonts w:ascii="Calibri" w:hAnsi="Calibri"/>
          <w:b/>
          <w:lang w:val="sk-SK"/>
        </w:rPr>
        <w:t>o a príbuzenský vzťah k</w:t>
      </w:r>
      <w:r w:rsidR="00F910A3">
        <w:rPr>
          <w:rFonts w:ascii="Calibri" w:hAnsi="Calibri"/>
          <w:b/>
          <w:lang w:val="sk-SK"/>
        </w:rPr>
        <w:t> </w:t>
      </w:r>
      <w:r w:rsidR="008D1DB2" w:rsidRPr="0036611D">
        <w:rPr>
          <w:rFonts w:ascii="Calibri" w:hAnsi="Calibri"/>
          <w:b/>
          <w:lang w:val="sk-SK"/>
        </w:rPr>
        <w:t>dieťaťu</w:t>
      </w:r>
      <w:r w:rsidR="00F910A3">
        <w:rPr>
          <w:rFonts w:ascii="Calibri" w:hAnsi="Calibri"/>
          <w:b/>
          <w:lang w:val="sk-SK"/>
        </w:rPr>
        <w:t>)</w:t>
      </w:r>
      <w:r w:rsidR="008D1DB2" w:rsidRPr="0036611D">
        <w:rPr>
          <w:rFonts w:ascii="Calibri" w:hAnsi="Calibri"/>
          <w:b/>
          <w:lang w:val="sk-SK"/>
        </w:rPr>
        <w:t xml:space="preserve">: </w:t>
      </w:r>
      <w:r w:rsidRPr="0036611D">
        <w:rPr>
          <w:rFonts w:ascii="Calibri" w:hAnsi="Calibri"/>
          <w:b/>
          <w:lang w:val="sk-SK"/>
        </w:rPr>
        <w:t>....</w:t>
      </w:r>
      <w:r w:rsidR="00A50898" w:rsidRPr="0036611D">
        <w:rPr>
          <w:rFonts w:ascii="Calibri" w:hAnsi="Calibri"/>
          <w:b/>
          <w:lang w:val="sk-SK"/>
        </w:rPr>
        <w:t>.</w:t>
      </w:r>
    </w:p>
    <w:p w:rsidR="0058644F" w:rsidRPr="0036611D" w:rsidRDefault="0058644F" w:rsidP="0058644F">
      <w:pPr>
        <w:pStyle w:val="Standard"/>
        <w:rPr>
          <w:rFonts w:ascii="Calibri" w:hAnsi="Calibri"/>
          <w:b/>
          <w:lang w:val="sk-SK"/>
        </w:rPr>
      </w:pPr>
    </w:p>
    <w:p w:rsidR="0058644F" w:rsidRPr="0036611D" w:rsidRDefault="0058644F" w:rsidP="0058644F">
      <w:pPr>
        <w:pStyle w:val="Standard"/>
        <w:rPr>
          <w:rFonts w:ascii="Calibri" w:hAnsi="Calibri"/>
          <w:b/>
          <w:lang w:val="sk-SK"/>
        </w:rPr>
      </w:pPr>
      <w:r w:rsidRPr="0036611D">
        <w:rPr>
          <w:rFonts w:ascii="Calibri" w:hAnsi="Calibri"/>
          <w:b/>
          <w:lang w:val="sk-SK"/>
        </w:rPr>
        <w:t xml:space="preserve">Vyplnené dňa: </w:t>
      </w:r>
      <w:r w:rsidR="008D1DB2" w:rsidRPr="0036611D">
        <w:rPr>
          <w:rFonts w:ascii="Calibri" w:hAnsi="Calibri"/>
          <w:b/>
          <w:lang w:val="sk-SK"/>
        </w:rPr>
        <w:t>….</w:t>
      </w:r>
    </w:p>
    <w:p w:rsidR="00FF2477" w:rsidRPr="0036611D" w:rsidRDefault="00FF2477" w:rsidP="00A50898">
      <w:pPr>
        <w:pStyle w:val="Standard"/>
        <w:rPr>
          <w:rFonts w:ascii="Calibri" w:hAnsi="Calibri"/>
          <w:i/>
          <w:lang w:val="sk-SK"/>
        </w:rPr>
      </w:pPr>
    </w:p>
    <w:p w:rsidR="00FF2477" w:rsidRPr="0036611D" w:rsidRDefault="00843383" w:rsidP="00F235DF">
      <w:pPr>
        <w:pStyle w:val="Standard"/>
        <w:rPr>
          <w:rFonts w:ascii="Calibri" w:hAnsi="Calibri"/>
          <w:b/>
          <w:i/>
          <w:lang w:val="sk-SK"/>
        </w:rPr>
      </w:pPr>
      <w:r w:rsidRPr="0036611D">
        <w:rPr>
          <w:rFonts w:ascii="Calibri" w:hAnsi="Calibri" w:cs="Times New Roman"/>
          <w:b/>
          <w:noProof/>
          <w:lang w:val="sk-SK" w:eastAsia="sk-SK" w:bidi="ar-SA"/>
        </w:rPr>
        <w:pict>
          <v:roundrect id="_x0000_s1030" style="position:absolute;margin-left:.75pt;margin-top:12.7pt;width:522pt;height:87pt;z-index:3" arcsize="10923f">
            <v:textbox style="mso-next-textbox:#_x0000_s1030">
              <w:txbxContent>
                <w:p w:rsidR="00843383" w:rsidRPr="0036611D" w:rsidRDefault="00843383" w:rsidP="00F235DF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>
                    <w:rPr>
                      <w:rFonts w:ascii="Calibri" w:hAnsi="Calibri"/>
                      <w:b/>
                    </w:rPr>
                    <w:t>1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 xml:space="preserve">/ Má dieťa problémy s infekciami uší/tekutinou v strednom uchu/problémy 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br/>
                    <w:t>so sluchom?</w:t>
                  </w:r>
                </w:p>
                <w:p w:rsidR="00843383" w:rsidRPr="0036611D" w:rsidRDefault="00843383" w:rsidP="00F235DF">
                  <w:pPr>
                    <w:rPr>
                      <w:rFonts w:ascii="Calibri" w:hAnsi="Calibri"/>
                      <w:lang w:val="sk-SK"/>
                    </w:rPr>
                  </w:pPr>
                  <w:r w:rsidRPr="0036611D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36611D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</w:p>
    <w:p w:rsidR="00FF2477" w:rsidRPr="0036611D" w:rsidRDefault="00FF2477" w:rsidP="00F235DF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36611D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36611D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36611D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36611D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36611D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36611D" w:rsidRDefault="00843383" w:rsidP="00EA323D">
      <w:pPr>
        <w:pStyle w:val="Standard"/>
        <w:rPr>
          <w:rFonts w:ascii="Calibri" w:hAnsi="Calibri"/>
          <w:b/>
          <w:i/>
          <w:lang w:val="sk-SK"/>
        </w:rPr>
      </w:pPr>
      <w:r w:rsidRPr="0036611D">
        <w:rPr>
          <w:rFonts w:ascii="Calibri" w:hAnsi="Calibri"/>
          <w:i/>
          <w:noProof/>
          <w:lang w:val="sk-SK" w:eastAsia="sk-SK" w:bidi="ar-SA"/>
        </w:rPr>
        <w:pict>
          <v:roundrect id="_x0000_s1032" style="position:absolute;margin-left:.75pt;margin-top:8.4pt;width:522pt;height:87pt;z-index:4" arcsize="10923f">
            <v:textbox style="mso-next-textbox:#_x0000_s1032">
              <w:txbxContent>
                <w:p w:rsidR="00843383" w:rsidRPr="0036611D" w:rsidRDefault="00843383" w:rsidP="00F235DF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36611D">
                    <w:rPr>
                      <w:rFonts w:ascii="Calibri" w:hAnsi="Calibri"/>
                      <w:b/>
                      <w:lang w:val="sk-SK"/>
                    </w:rPr>
                    <w:t>2/ Má ťažkosti so zvukmi okolia?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843383" w:rsidRPr="0036611D" w:rsidRDefault="00843383" w:rsidP="00F235DF">
                  <w:pPr>
                    <w:rPr>
                      <w:rFonts w:ascii="Calibri" w:hAnsi="Calibri"/>
                      <w:lang w:val="sk-SK"/>
                    </w:rPr>
                  </w:pPr>
                  <w:r w:rsidRPr="0036611D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36611D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</w:p>
    <w:p w:rsidR="00FF2477" w:rsidRPr="0036611D" w:rsidRDefault="00FF2477" w:rsidP="00EA323D">
      <w:pPr>
        <w:pStyle w:val="Standard"/>
        <w:ind w:firstLine="360"/>
        <w:rPr>
          <w:rFonts w:ascii="Calibri" w:hAnsi="Calibri"/>
          <w:i/>
          <w:lang w:val="sk-SK"/>
        </w:rPr>
      </w:pPr>
    </w:p>
    <w:p w:rsidR="00FF2477" w:rsidRPr="0036611D" w:rsidRDefault="00FF2477" w:rsidP="00EA323D">
      <w:pPr>
        <w:pStyle w:val="Standard"/>
        <w:rPr>
          <w:rFonts w:ascii="Calibri" w:hAnsi="Calibri"/>
          <w:i/>
          <w:lang w:val="sk-SK"/>
        </w:rPr>
      </w:pPr>
    </w:p>
    <w:p w:rsidR="00F235DF" w:rsidRPr="0036611D" w:rsidRDefault="00F235DF" w:rsidP="00EA323D">
      <w:pPr>
        <w:pStyle w:val="Standard"/>
        <w:rPr>
          <w:rFonts w:ascii="Calibri" w:hAnsi="Calibri"/>
          <w:i/>
          <w:lang w:val="sk-SK"/>
        </w:rPr>
      </w:pPr>
    </w:p>
    <w:p w:rsidR="00F235DF" w:rsidRPr="0036611D" w:rsidRDefault="00F235DF" w:rsidP="00EA323D">
      <w:pPr>
        <w:pStyle w:val="Standard"/>
        <w:rPr>
          <w:rFonts w:ascii="Calibri" w:hAnsi="Calibri"/>
          <w:i/>
          <w:lang w:val="sk-SK"/>
        </w:rPr>
      </w:pPr>
    </w:p>
    <w:p w:rsidR="00F235DF" w:rsidRPr="0036611D" w:rsidRDefault="00F235DF" w:rsidP="00A50898">
      <w:pPr>
        <w:pStyle w:val="Standard"/>
        <w:rPr>
          <w:rFonts w:ascii="Calibri" w:hAnsi="Calibri"/>
          <w:i/>
          <w:lang w:val="sk-SK"/>
        </w:rPr>
      </w:pPr>
    </w:p>
    <w:p w:rsidR="00F235DF" w:rsidRPr="0036611D" w:rsidRDefault="00F235DF" w:rsidP="00A50898">
      <w:pPr>
        <w:pStyle w:val="Standard"/>
        <w:rPr>
          <w:rFonts w:ascii="Calibri" w:hAnsi="Calibri"/>
          <w:i/>
          <w:lang w:val="sk-SK"/>
        </w:rPr>
      </w:pPr>
    </w:p>
    <w:p w:rsidR="00F235DF" w:rsidRPr="0036611D" w:rsidRDefault="00843383" w:rsidP="00F235DF">
      <w:pPr>
        <w:pStyle w:val="Standard"/>
        <w:rPr>
          <w:rFonts w:ascii="Calibri" w:hAnsi="Calibri"/>
          <w:b/>
          <w:i/>
          <w:noProof/>
          <w:webHidden/>
          <w:lang w:val="sk-SK"/>
        </w:rPr>
      </w:pPr>
      <w:r w:rsidRPr="0036611D">
        <w:rPr>
          <w:rFonts w:ascii="Calibri" w:hAnsi="Calibri"/>
          <w:b/>
          <w:i/>
          <w:noProof/>
          <w:lang w:val="sk-SK" w:eastAsia="sk-SK" w:bidi="ar-SA"/>
        </w:rPr>
        <w:pict>
          <v:roundrect id="_x0000_s1033" style="position:absolute;margin-left:.5pt;margin-top:13.4pt;width:506.25pt;height:87pt;z-index:5" arcsize="10923f">
            <v:textbox style="mso-next-textbox:#_x0000_s1033">
              <w:txbxContent>
                <w:p w:rsidR="00843383" w:rsidRPr="0036611D" w:rsidRDefault="00843383" w:rsidP="00F235DF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36611D">
                    <w:rPr>
                      <w:rFonts w:ascii="Calibri" w:hAnsi="Calibri"/>
                      <w:b/>
                      <w:lang w:val="sk-SK"/>
                    </w:rPr>
                    <w:t>3/ Má ťažkosti so zapamätaním si hovorených informácií?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843383" w:rsidRPr="00F235DF" w:rsidRDefault="00843383" w:rsidP="00F235DF">
                  <w:pPr>
                    <w:rPr>
                      <w:rFonts w:ascii="Calibri" w:hAnsi="Calibri"/>
                    </w:rPr>
                  </w:pPr>
                  <w:r w:rsidRPr="0036611D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>
                    <w:rPr>
                      <w:rFonts w:ascii="Calibri" w:hAnsi="Calibri"/>
                    </w:rPr>
                    <w:tab/>
                  </w:r>
                </w:p>
              </w:txbxContent>
            </v:textbox>
          </v:roundrect>
        </w:pict>
      </w:r>
    </w:p>
    <w:p w:rsidR="00F235DF" w:rsidRPr="0036611D" w:rsidRDefault="00F235DF" w:rsidP="00A50898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843383" w:rsidP="00EA323D">
      <w:pPr>
        <w:pStyle w:val="Standard"/>
        <w:rPr>
          <w:rFonts w:ascii="Calibri" w:hAnsi="Calibri"/>
          <w:b/>
          <w:i/>
          <w:noProof/>
          <w:webHidden/>
          <w:lang w:val="sk-SK"/>
        </w:rPr>
      </w:pPr>
      <w:r w:rsidRPr="0036611D">
        <w:rPr>
          <w:rFonts w:ascii="Calibri" w:hAnsi="Calibri"/>
          <w:b/>
          <w:i/>
          <w:noProof/>
          <w:lang w:val="sk-SK" w:eastAsia="sk-SK" w:bidi="ar-SA"/>
        </w:rPr>
        <w:pict>
          <v:roundrect id="_x0000_s1034" style="position:absolute;margin-left:.5pt;margin-top:10.95pt;width:506.25pt;height:87pt;z-index:6" arcsize="10923f">
            <v:textbox style="mso-next-textbox:#_x0000_s1034">
              <w:txbxContent>
                <w:p w:rsidR="00843383" w:rsidRPr="0036611D" w:rsidRDefault="00843383" w:rsidP="00F235DF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36611D">
                    <w:rPr>
                      <w:rFonts w:ascii="Calibri" w:hAnsi="Calibri"/>
                      <w:b/>
                      <w:lang w:val="sk-SK"/>
                    </w:rPr>
                    <w:t>4/ Je pomalé pri odpovedaní na hovorené otázky?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843383" w:rsidRPr="0036611D" w:rsidRDefault="00843383" w:rsidP="00F235DF">
                  <w:pPr>
                    <w:rPr>
                      <w:rFonts w:ascii="Calibri" w:hAnsi="Calibri"/>
                      <w:lang w:val="sk-SK"/>
                    </w:rPr>
                  </w:pPr>
                  <w:r w:rsidRPr="0036611D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36611D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843383" w:rsidP="00EA323D">
      <w:pPr>
        <w:pStyle w:val="Standard"/>
        <w:rPr>
          <w:rFonts w:ascii="Calibri" w:hAnsi="Calibri"/>
          <w:b/>
          <w:i/>
          <w:noProof/>
          <w:webHidden/>
          <w:lang w:val="sk-SK"/>
        </w:rPr>
      </w:pPr>
      <w:r w:rsidRPr="0036611D">
        <w:rPr>
          <w:rFonts w:ascii="Calibri" w:hAnsi="Calibri"/>
          <w:b/>
          <w:i/>
          <w:noProof/>
          <w:lang w:val="sk-SK" w:eastAsia="sk-SK" w:bidi="ar-SA"/>
        </w:rPr>
        <w:pict>
          <v:roundrect id="_x0000_s1035" style="position:absolute;margin-left:.5pt;margin-top:9.25pt;width:506.25pt;height:87pt;z-index:7" arcsize="10923f">
            <v:textbox style="mso-next-textbox:#_x0000_s1035">
              <w:txbxContent>
                <w:p w:rsidR="00843383" w:rsidRPr="0036611D" w:rsidRDefault="00843383" w:rsidP="006D5B0B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36611D">
                    <w:rPr>
                      <w:rFonts w:ascii="Calibri" w:hAnsi="Calibri"/>
                      <w:b/>
                      <w:lang w:val="sk-SK"/>
                    </w:rPr>
                    <w:t xml:space="preserve">5/ </w:t>
                  </w:r>
                  <w:r w:rsidR="00F910A3">
                    <w:rPr>
                      <w:rFonts w:ascii="Calibri" w:hAnsi="Calibri"/>
                      <w:b/>
                      <w:lang w:val="sk-SK"/>
                    </w:rPr>
                    <w:t>Je precitliven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>é na určité zvuky?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843383" w:rsidRPr="0036611D" w:rsidRDefault="00843383" w:rsidP="006D5B0B">
                  <w:pPr>
                    <w:rPr>
                      <w:rFonts w:ascii="Calibri" w:hAnsi="Calibri"/>
                      <w:lang w:val="sk-SK"/>
                    </w:rPr>
                  </w:pPr>
                  <w:r w:rsidRPr="0036611D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36611D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F235DF" w:rsidRPr="0036611D" w:rsidRDefault="00F235DF" w:rsidP="00EA323D">
      <w:pPr>
        <w:pStyle w:val="Standard"/>
        <w:jc w:val="center"/>
        <w:rPr>
          <w:rFonts w:ascii="Calibri" w:hAnsi="Calibri"/>
          <w:b/>
          <w:i/>
          <w:noProof/>
          <w:webHidden/>
          <w:lang w:val="sk-SK"/>
        </w:rPr>
      </w:pPr>
    </w:p>
    <w:p w:rsidR="00A50898" w:rsidRPr="0036611D" w:rsidRDefault="00843383" w:rsidP="00EA323D">
      <w:pPr>
        <w:pStyle w:val="Standard"/>
        <w:jc w:val="center"/>
        <w:rPr>
          <w:rFonts w:ascii="Calibri" w:hAnsi="Calibri"/>
          <w:b/>
          <w:i/>
          <w:lang w:val="sk-SK"/>
        </w:rPr>
      </w:pPr>
      <w:r w:rsidRPr="0036611D">
        <w:rPr>
          <w:rFonts w:ascii="Calibri" w:hAnsi="Calibri"/>
          <w:b/>
          <w:noProof/>
          <w:lang w:val="sk-SK" w:eastAsia="sk-SK" w:bidi="ar-SA"/>
        </w:rPr>
        <w:pict>
          <v:roundrect id="_x0000_s1052" style="position:absolute;left:0;text-align:left;margin-left:-1pt;margin-top:256.25pt;width:506.25pt;height:87pt;z-index:12" arcsize="10923f">
            <v:textbox style="mso-next-textbox:#_x0000_s1052">
              <w:txbxContent>
                <w:p w:rsidR="00843383" w:rsidRPr="0036611D" w:rsidRDefault="00843383" w:rsidP="0058644F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>
                    <w:rPr>
                      <w:rFonts w:ascii="Calibri" w:hAnsi="Calibri"/>
                      <w:b/>
                    </w:rPr>
                    <w:t>8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 xml:space="preserve">/ 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>Bol vývin reči oneskorený (výslovnosť/gramatika)?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843383" w:rsidRPr="0036611D" w:rsidRDefault="00843383" w:rsidP="0058644F">
                  <w:pPr>
                    <w:rPr>
                      <w:rFonts w:ascii="Calibri" w:hAnsi="Calibri"/>
                      <w:lang w:val="sk-SK"/>
                    </w:rPr>
                  </w:pPr>
                  <w:r w:rsidRPr="0036611D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36611D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  <w:r w:rsidRPr="0036611D">
        <w:rPr>
          <w:rFonts w:ascii="Calibri" w:hAnsi="Calibri"/>
          <w:b/>
          <w:noProof/>
          <w:lang w:val="sk-SK" w:eastAsia="sk-SK" w:bidi="ar-SA"/>
        </w:rPr>
        <w:pict>
          <v:roundrect id="_x0000_s1037" style="position:absolute;left:0;text-align:left;margin-left:-.25pt;margin-top:154.7pt;width:506.25pt;height:87pt;z-index:9" arcsize="10923f">
            <v:textbox style="mso-next-textbox:#_x0000_s1037">
              <w:txbxContent>
                <w:p w:rsidR="00843383" w:rsidRPr="0036611D" w:rsidRDefault="00843383" w:rsidP="006D5B0B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>
                    <w:rPr>
                      <w:rFonts w:ascii="Calibri" w:hAnsi="Calibri"/>
                      <w:b/>
                    </w:rPr>
                    <w:t xml:space="preserve">7/ 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 xml:space="preserve">Je jeho intonácia plochá/monotónna? 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>Má ťažkosti prespievať tóny a melódie?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843383" w:rsidRPr="0036611D" w:rsidRDefault="00843383" w:rsidP="006D5B0B">
                  <w:pPr>
                    <w:rPr>
                      <w:rFonts w:ascii="Calibri" w:hAnsi="Calibri"/>
                      <w:lang w:val="sk-SK"/>
                    </w:rPr>
                  </w:pPr>
                  <w:r w:rsidRPr="0036611D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36611D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  <w:bookmarkStart w:id="0" w:name="_GoBack"/>
      <w:bookmarkEnd w:id="0"/>
      <w:r w:rsidRPr="0036611D">
        <w:rPr>
          <w:rFonts w:ascii="Calibri" w:hAnsi="Calibri"/>
          <w:b/>
          <w:noProof/>
          <w:lang w:val="sk-SK" w:eastAsia="sk-SK" w:bidi="ar-SA"/>
        </w:rPr>
        <w:pict>
          <v:roundrect id="_x0000_s1036" style="position:absolute;left:0;text-align:left;margin-left:.5pt;margin-top:52.65pt;width:506.25pt;height:87pt;z-index:8" arcsize="10923f">
            <v:textbox style="mso-next-textbox:#_x0000_s1036">
              <w:txbxContent>
                <w:p w:rsidR="00843383" w:rsidRPr="0036611D" w:rsidRDefault="00843383" w:rsidP="006D5B0B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36611D">
                    <w:rPr>
                      <w:rFonts w:ascii="Calibri" w:hAnsi="Calibri"/>
                      <w:b/>
                      <w:lang w:val="sk-SK"/>
                    </w:rPr>
                    <w:t>6/ Stáva sa, že nesprávne rozumie slovám?</w:t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36611D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843383" w:rsidRPr="0036611D" w:rsidRDefault="00843383" w:rsidP="006D5B0B">
                  <w:pPr>
                    <w:rPr>
                      <w:rFonts w:ascii="Calibri" w:hAnsi="Calibri"/>
                      <w:lang w:val="sk-SK"/>
                    </w:rPr>
                  </w:pPr>
                  <w:r w:rsidRPr="0036611D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36611D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  <w:r w:rsidR="00A50898" w:rsidRPr="0036611D">
        <w:rPr>
          <w:rFonts w:ascii="Calibri" w:hAnsi="Calibri"/>
          <w:b/>
          <w:i/>
          <w:noProof/>
          <w:webHidden/>
          <w:lang w:val="sk-SK"/>
        </w:rPr>
        <w:tab/>
      </w:r>
      <w:r w:rsidR="00A50898" w:rsidRPr="0036611D">
        <w:rPr>
          <w:rFonts w:ascii="Calibri" w:hAnsi="Calibri"/>
          <w:b/>
          <w:i/>
          <w:noProof/>
          <w:webHidden/>
          <w:lang w:val="sk-SK"/>
        </w:rPr>
        <w:tab/>
      </w:r>
      <w:r w:rsidR="00A50898" w:rsidRPr="0036611D">
        <w:rPr>
          <w:rFonts w:ascii="Calibri" w:hAnsi="Calibri"/>
          <w:b/>
          <w:i/>
          <w:noProof/>
          <w:webHidden/>
          <w:lang w:val="sk-SK"/>
        </w:rPr>
        <w:tab/>
      </w:r>
      <w:r w:rsidR="00A50898" w:rsidRPr="0036611D">
        <w:rPr>
          <w:rFonts w:ascii="Calibri" w:hAnsi="Calibri"/>
          <w:b/>
          <w:i/>
          <w:noProof/>
          <w:webHidden/>
          <w:lang w:val="sk-SK"/>
        </w:rPr>
        <w:tab/>
      </w:r>
      <w:r w:rsidR="00A50898" w:rsidRPr="0036611D">
        <w:rPr>
          <w:rFonts w:ascii="Calibri" w:hAnsi="Calibri"/>
          <w:b/>
          <w:i/>
          <w:noProof/>
          <w:webHidden/>
          <w:lang w:val="sk-SK"/>
        </w:rPr>
        <w:tab/>
      </w:r>
      <w:r w:rsidR="00A50898" w:rsidRPr="0036611D">
        <w:rPr>
          <w:rFonts w:ascii="Calibri" w:hAnsi="Calibri"/>
          <w:b/>
          <w:i/>
          <w:noProof/>
          <w:webHidden/>
          <w:lang w:val="sk-SK"/>
        </w:rPr>
        <w:tab/>
      </w:r>
      <w:r w:rsidR="00A50898" w:rsidRPr="0036611D">
        <w:rPr>
          <w:rFonts w:ascii="Calibri" w:hAnsi="Calibri"/>
          <w:b/>
          <w:i/>
          <w:noProof/>
          <w:webHidden/>
          <w:lang w:val="sk-SK"/>
        </w:rPr>
        <w:tab/>
      </w:r>
      <w:r w:rsidR="00A50898" w:rsidRPr="0036611D">
        <w:rPr>
          <w:rFonts w:ascii="Calibri" w:hAnsi="Calibri"/>
          <w:b/>
          <w:i/>
          <w:noProof/>
          <w:webHidden/>
          <w:lang w:val="sk-SK"/>
        </w:rPr>
        <w:tab/>
      </w:r>
      <w:r w:rsidR="00A50898" w:rsidRPr="0036611D">
        <w:rPr>
          <w:rFonts w:ascii="Calibri" w:hAnsi="Calibri"/>
          <w:b/>
          <w:i/>
          <w:noProof/>
          <w:webHidden/>
          <w:lang w:val="sk-SK"/>
        </w:rPr>
        <w:tab/>
      </w:r>
      <w:r w:rsidR="00A50898" w:rsidRPr="0036611D">
        <w:rPr>
          <w:rFonts w:ascii="Calibri" w:hAnsi="Calibri"/>
          <w:b/>
          <w:i/>
          <w:noProof/>
          <w:webHidden/>
          <w:lang w:val="sk-SK"/>
        </w:rPr>
        <w:tab/>
      </w:r>
    </w:p>
    <w:tbl>
      <w:tblPr>
        <w:tblW w:w="9616" w:type="dxa"/>
        <w:tblInd w:w="7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49"/>
        <w:gridCol w:w="615"/>
        <w:gridCol w:w="752"/>
      </w:tblGrid>
      <w:tr w:rsidR="00FF2477" w:rsidRPr="0036611D" w:rsidTr="00FF2477">
        <w:tc>
          <w:tcPr>
            <w:tcW w:w="9616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35DF" w:rsidRPr="0036611D" w:rsidRDefault="00F235DF" w:rsidP="00EA323D">
            <w:pPr>
              <w:pStyle w:val="TableContents"/>
              <w:rPr>
                <w:rFonts w:ascii="Calibri" w:hAnsi="Calibri"/>
                <w:i/>
                <w:lang w:val="sk-SK"/>
              </w:rPr>
            </w:pPr>
          </w:p>
        </w:tc>
      </w:tr>
      <w:tr w:rsidR="00FF2477" w:rsidRPr="0036611D" w:rsidTr="00FF2477">
        <w:tc>
          <w:tcPr>
            <w:tcW w:w="824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  <w:r w:rsidRPr="0036611D">
              <w:rPr>
                <w:rFonts w:ascii="Calibri" w:hAnsi="Calibri"/>
                <w:b/>
                <w:lang w:val="sk-SK"/>
              </w:rPr>
              <w:br/>
            </w: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F910A3" w:rsidRDefault="00F910A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F910A3" w:rsidRPr="0036611D" w:rsidRDefault="00F910A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84338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  <w:r w:rsidRPr="0036611D">
              <w:rPr>
                <w:rFonts w:ascii="Calibri" w:hAnsi="Calibri"/>
                <w:b/>
                <w:noProof/>
                <w:lang w:val="sk-SK" w:eastAsia="sk-SK" w:bidi="ar-SA"/>
              </w:rPr>
              <w:pict>
                <v:roundrect id="_x0000_s1053" style="position:absolute;margin-left:-2.55pt;margin-top:9.9pt;width:506.25pt;height:87pt;z-index:13" arcsize="10923f">
                  <v:textbox style="mso-next-textbox:#_x0000_s1053">
                    <w:txbxContent>
                      <w:p w:rsidR="00843383" w:rsidRPr="0036611D" w:rsidRDefault="00843383" w:rsidP="0058644F">
                        <w:pPr>
                          <w:rPr>
                            <w:rFonts w:ascii="Calibri" w:hAnsi="Calibri"/>
                            <w:b/>
                            <w:lang w:val="sk-SK"/>
                          </w:rPr>
                        </w:pP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>9/ Navštevuje dieťa logopéda?</w:t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  <w:t>ÁNO / NIE</w:t>
                        </w:r>
                      </w:p>
                      <w:p w:rsidR="00843383" w:rsidRPr="00F235DF" w:rsidRDefault="00843383" w:rsidP="0058644F">
                        <w:pPr>
                          <w:rPr>
                            <w:rFonts w:ascii="Calibri" w:hAnsi="Calibri"/>
                          </w:rPr>
                        </w:pPr>
                        <w:r w:rsidRPr="0036611D">
                          <w:rPr>
                            <w:rFonts w:ascii="Calibri" w:hAnsi="Calibri"/>
                            <w:lang w:val="sk-SK"/>
                          </w:rPr>
                          <w:t>Doplňujúce informácie: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</w:p>
                    </w:txbxContent>
                  </v:textbox>
                </v:roundrect>
              </w:pict>
            </w: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84338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  <w:r w:rsidRPr="0036611D">
              <w:rPr>
                <w:rFonts w:ascii="Calibri" w:hAnsi="Calibri"/>
                <w:b/>
                <w:noProof/>
                <w:lang w:val="sk-SK" w:eastAsia="sk-SK" w:bidi="ar-SA"/>
              </w:rPr>
              <w:pict>
                <v:roundrect id="_x0000_s1054" style="position:absolute;margin-left:-2.8pt;margin-top:11.6pt;width:506.25pt;height:87pt;z-index:14" arcsize="10923f">
                  <v:textbox style="mso-next-textbox:#_x0000_s1054">
                    <w:txbxContent>
                      <w:p w:rsidR="00843383" w:rsidRPr="0036611D" w:rsidRDefault="0036611D" w:rsidP="0058644F">
                        <w:pPr>
                          <w:rPr>
                            <w:rFonts w:ascii="Calibri" w:hAnsi="Calibri"/>
                            <w:b/>
                            <w:lang w:val="sk-SK"/>
                          </w:rPr>
                        </w:pPr>
                        <w:r>
                          <w:rPr>
                            <w:rFonts w:ascii="Calibri" w:hAnsi="Calibri"/>
                            <w:b/>
                            <w:lang w:val="sk-SK"/>
                          </w:rPr>
                          <w:t>10/ Má ťažkosti v škole / š</w:t>
                        </w:r>
                        <w:r w:rsidR="00843383"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>kôlke?</w:t>
                        </w:r>
                        <w:r w:rsidR="00843383"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843383"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843383"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843383"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843383"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843383"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843383"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="00843383"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  <w:t>ÁNO / NIE</w:t>
                        </w:r>
                      </w:p>
                      <w:p w:rsidR="00843383" w:rsidRPr="0036611D" w:rsidRDefault="00843383" w:rsidP="0058644F">
                        <w:pPr>
                          <w:rPr>
                            <w:rFonts w:ascii="Calibri" w:hAnsi="Calibri"/>
                            <w:lang w:val="sk-SK"/>
                          </w:rPr>
                        </w:pPr>
                        <w:r w:rsidRPr="0036611D">
                          <w:rPr>
                            <w:rFonts w:ascii="Calibri" w:hAnsi="Calibri"/>
                            <w:lang w:val="sk-SK"/>
                          </w:rPr>
                          <w:t>Doplňujúce informácie:</w:t>
                        </w:r>
                        <w:r w:rsidRPr="0036611D">
                          <w:rPr>
                            <w:rFonts w:ascii="Calibri" w:hAnsi="Calibri"/>
                            <w:lang w:val="sk-SK"/>
                          </w:rPr>
                          <w:tab/>
                        </w:r>
                      </w:p>
                    </w:txbxContent>
                  </v:textbox>
                </v:roundrect>
              </w:pict>
            </w: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58644F" w:rsidRPr="0036611D" w:rsidRDefault="0058644F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84338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  <w:r w:rsidRPr="0036611D">
              <w:rPr>
                <w:rFonts w:ascii="Calibri" w:hAnsi="Calibri"/>
                <w:b/>
                <w:noProof/>
                <w:lang w:val="sk-SK" w:eastAsia="sk-SK" w:bidi="ar-SA"/>
              </w:rPr>
              <w:pict>
                <v:roundrect id="_x0000_s1041" style="position:absolute;margin-left:-2.8pt;margin-top:13.3pt;width:506.25pt;height:82.5pt;z-index:10" arcsize="10923f">
                  <v:textbox style="mso-next-textbox:#_x0000_s1041">
                    <w:txbxContent>
                      <w:p w:rsidR="00843383" w:rsidRPr="0036611D" w:rsidRDefault="00843383" w:rsidP="006D5B0B">
                        <w:pPr>
                          <w:rPr>
                            <w:rFonts w:ascii="Calibri" w:hAnsi="Calibri"/>
                            <w:b/>
                            <w:lang w:val="sk-SK"/>
                          </w:rPr>
                        </w:pP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>11/ Podstúpilo dieťa vyšetrenie sluchu? Ak áno, kedy?  S akým výsledkom?</w:t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  <w:t>ÁNO / NIE</w:t>
                        </w:r>
                      </w:p>
                      <w:p w:rsidR="00843383" w:rsidRPr="0036611D" w:rsidRDefault="00843383" w:rsidP="006D5B0B">
                        <w:pPr>
                          <w:rPr>
                            <w:rFonts w:ascii="Calibri" w:hAnsi="Calibri"/>
                            <w:lang w:val="sk-SK"/>
                          </w:rPr>
                        </w:pPr>
                        <w:r w:rsidRPr="0036611D">
                          <w:rPr>
                            <w:rFonts w:ascii="Calibri" w:hAnsi="Calibri"/>
                            <w:lang w:val="sk-SK"/>
                          </w:rPr>
                          <w:t>Doplňujúce informácie:</w:t>
                        </w:r>
                        <w:r w:rsidRPr="0036611D">
                          <w:rPr>
                            <w:rFonts w:ascii="Calibri" w:hAnsi="Calibri"/>
                            <w:lang w:val="sk-SK"/>
                          </w:rPr>
                          <w:tab/>
                        </w:r>
                      </w:p>
                    </w:txbxContent>
                  </v:textbox>
                </v:roundrect>
              </w:pict>
            </w: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6D5B0B" w:rsidRPr="0036611D" w:rsidRDefault="006D5B0B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  <w:r w:rsidRPr="0036611D">
              <w:rPr>
                <w:rFonts w:ascii="Calibri" w:hAnsi="Calibri"/>
                <w:b/>
                <w:lang w:val="sk-SK"/>
              </w:rPr>
              <w:br/>
            </w:r>
          </w:p>
          <w:p w:rsidR="00DC61C3" w:rsidRPr="0036611D" w:rsidRDefault="0084338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  <w:r w:rsidRPr="0036611D">
              <w:rPr>
                <w:rFonts w:ascii="Calibri" w:hAnsi="Calibri"/>
                <w:b/>
                <w:noProof/>
                <w:lang w:val="sk-SK" w:eastAsia="sk-SK" w:bidi="ar-SA"/>
              </w:rPr>
              <w:pict>
                <v:roundrect id="_x0000_s1058" style="position:absolute;margin-left:-2.8pt;margin-top:10.65pt;width:506.25pt;height:82.5pt;z-index:18" arcsize="10923f">
                  <v:textbox style="mso-next-textbox:#_x0000_s1058">
                    <w:txbxContent>
                      <w:p w:rsidR="00843383" w:rsidRPr="0036611D" w:rsidRDefault="00843383" w:rsidP="00DC61C3">
                        <w:pPr>
                          <w:rPr>
                            <w:rFonts w:ascii="Calibri" w:hAnsi="Calibri"/>
                            <w:b/>
                            <w:lang w:val="sk-SK"/>
                          </w:rPr>
                        </w:pP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>12/ Je jeho schopnosť koncentrovať sa podľa Vášho názoru veku primeraná?</w:t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36611D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  <w:t>ÁNO / NIE</w:t>
                        </w:r>
                      </w:p>
                      <w:p w:rsidR="00843383" w:rsidRPr="0036611D" w:rsidRDefault="00843383" w:rsidP="00DC61C3">
                        <w:pPr>
                          <w:rPr>
                            <w:rFonts w:ascii="Calibri" w:hAnsi="Calibri"/>
                            <w:lang w:val="sk-SK"/>
                          </w:rPr>
                        </w:pPr>
                        <w:r w:rsidRPr="0036611D">
                          <w:rPr>
                            <w:rFonts w:ascii="Calibri" w:hAnsi="Calibri"/>
                            <w:lang w:val="sk-SK"/>
                          </w:rPr>
                          <w:t>Doplňujúce informácie:</w:t>
                        </w:r>
                        <w:r w:rsidRPr="0036611D">
                          <w:rPr>
                            <w:rFonts w:ascii="Calibri" w:hAnsi="Calibri"/>
                            <w:lang w:val="sk-SK"/>
                          </w:rPr>
                          <w:tab/>
                        </w:r>
                      </w:p>
                    </w:txbxContent>
                  </v:textbox>
                </v:roundrect>
              </w:pict>
            </w:r>
          </w:p>
          <w:p w:rsidR="00DC61C3" w:rsidRPr="0036611D" w:rsidRDefault="00DC61C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DC61C3" w:rsidRPr="0036611D" w:rsidRDefault="00DC61C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DC61C3" w:rsidRPr="0036611D" w:rsidRDefault="00DC61C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DC61C3" w:rsidRPr="0036611D" w:rsidRDefault="00DC61C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DC61C3" w:rsidRPr="0036611D" w:rsidRDefault="00DC61C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DC61C3" w:rsidRPr="0036611D" w:rsidRDefault="00DC61C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  <w:p w:rsidR="00DC61C3" w:rsidRPr="0036611D" w:rsidRDefault="0084338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  <w:r w:rsidRPr="0036611D">
              <w:rPr>
                <w:rFonts w:ascii="Calibri" w:hAnsi="Calibri"/>
                <w:b/>
                <w:noProof/>
                <w:lang w:val="sk-SK" w:eastAsia="sk-SK" w:bidi="ar-SA"/>
              </w:rPr>
              <w:pict>
                <v:roundrect id="_x0000_s1055" style="position:absolute;margin-left:-2.8pt;margin-top:7.5pt;width:506.25pt;height:82.5pt;z-index:15;mso-position-horizontal-relative:text;mso-position-vertical-relative:text" arcsize="10923f">
                  <v:textbox style="mso-next-textbox:#_x0000_s1055">
                    <w:txbxContent>
                      <w:p w:rsidR="00843383" w:rsidRPr="00F910A3" w:rsidRDefault="00843383" w:rsidP="00DC61C3">
                        <w:pPr>
                          <w:rPr>
                            <w:rFonts w:ascii="Calibri" w:hAnsi="Calibri"/>
                            <w:b/>
                            <w:lang w:val="sk-SK"/>
                          </w:rPr>
                        </w:pP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>13/ Je často zasnené, alebo duchom neprítomné?</w:t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  <w:t>ÁNO / NIE</w:t>
                        </w:r>
                      </w:p>
                      <w:p w:rsidR="00843383" w:rsidRPr="00F235DF" w:rsidRDefault="00843383" w:rsidP="00DC61C3">
                        <w:pPr>
                          <w:rPr>
                            <w:rFonts w:ascii="Calibri" w:hAnsi="Calibri"/>
                          </w:rPr>
                        </w:pPr>
                        <w:r w:rsidRPr="00F910A3">
                          <w:rPr>
                            <w:rFonts w:ascii="Calibri" w:hAnsi="Calibri"/>
                            <w:lang w:val="sk-SK"/>
                          </w:rPr>
                          <w:t>Doplňujúce informácie: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</w:p>
                    </w:txbxContent>
                  </v:textbox>
                </v:roundrect>
              </w:pict>
            </w:r>
          </w:p>
          <w:p w:rsidR="00DC61C3" w:rsidRPr="0036611D" w:rsidRDefault="00DC61C3" w:rsidP="00EA323D">
            <w:pPr>
              <w:pStyle w:val="TableContents"/>
              <w:rPr>
                <w:rFonts w:ascii="Calibri" w:hAnsi="Calibri"/>
                <w:b/>
                <w:lang w:val="sk-SK"/>
              </w:rPr>
            </w:pPr>
          </w:p>
        </w:tc>
        <w:tc>
          <w:tcPr>
            <w:tcW w:w="61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2477" w:rsidRPr="0036611D" w:rsidRDefault="00FF2477" w:rsidP="00EA323D">
            <w:pPr>
              <w:pStyle w:val="TableContents"/>
              <w:rPr>
                <w:rFonts w:ascii="Calibri" w:hAnsi="Calibri"/>
                <w:lang w:val="sk-SK"/>
              </w:rPr>
            </w:pPr>
          </w:p>
        </w:tc>
        <w:tc>
          <w:tcPr>
            <w:tcW w:w="7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F2477" w:rsidRPr="0036611D" w:rsidRDefault="00FF2477" w:rsidP="00EA323D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</w:tc>
      </w:tr>
      <w:tr w:rsidR="006D5B0B" w:rsidRPr="0036611D" w:rsidTr="00FF2477">
        <w:tc>
          <w:tcPr>
            <w:tcW w:w="824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843383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  <w:r w:rsidRPr="0036611D">
              <w:rPr>
                <w:rFonts w:ascii="Calibri" w:hAnsi="Calibri"/>
                <w:b/>
                <w:i/>
                <w:noProof/>
                <w:lang w:val="sk-SK" w:eastAsia="sk-SK" w:bidi="ar-SA"/>
              </w:rPr>
              <w:pict>
                <v:roundrect id="_x0000_s1056" style="position:absolute;margin-left:-2.8pt;margin-top:13.15pt;width:506.25pt;height:82.5pt;z-index:16;mso-position-horizontal-relative:text;mso-position-vertical-relative:text" arcsize="10923f">
                  <v:textbox style="mso-next-textbox:#_x0000_s1056">
                    <w:txbxContent>
                      <w:p w:rsidR="00843383" w:rsidRPr="00F910A3" w:rsidRDefault="00843383" w:rsidP="00DC61C3">
                        <w:pPr>
                          <w:rPr>
                            <w:rFonts w:ascii="Calibri" w:hAnsi="Calibri"/>
                            <w:b/>
                            <w:lang w:val="sk-SK"/>
                          </w:rPr>
                        </w:pP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>14/ Je často nadmerne nepokojné?</w:t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  <w:t>ÁNO / NIE</w:t>
                        </w:r>
                      </w:p>
                      <w:p w:rsidR="00843383" w:rsidRPr="00F235DF" w:rsidRDefault="00843383" w:rsidP="00DC61C3">
                        <w:pPr>
                          <w:rPr>
                            <w:rFonts w:ascii="Calibri" w:hAnsi="Calibri"/>
                          </w:rPr>
                        </w:pPr>
                        <w:r w:rsidRPr="00F910A3">
                          <w:rPr>
                            <w:rFonts w:ascii="Calibri" w:hAnsi="Calibri"/>
                            <w:lang w:val="sk-SK"/>
                          </w:rPr>
                          <w:t>Doplňujúce informácie: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</w:p>
                    </w:txbxContent>
                  </v:textbox>
                </v:roundrect>
              </w:pict>
            </w: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843383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  <w:r w:rsidRPr="0036611D">
              <w:rPr>
                <w:rFonts w:ascii="Calibri" w:hAnsi="Calibri"/>
                <w:b/>
                <w:i/>
                <w:noProof/>
                <w:lang w:val="sk-SK" w:eastAsia="sk-SK" w:bidi="ar-SA"/>
              </w:rPr>
              <w:pict>
                <v:roundrect id="_x0000_s1057" style="position:absolute;margin-left:-2.8pt;margin-top:9.6pt;width:506.25pt;height:82.5pt;z-index:17" arcsize="10923f">
                  <v:textbox style="mso-next-textbox:#_x0000_s1057">
                    <w:txbxContent>
                      <w:p w:rsidR="00843383" w:rsidRPr="00F910A3" w:rsidRDefault="00843383" w:rsidP="00DC61C3">
                        <w:pPr>
                          <w:rPr>
                            <w:rFonts w:ascii="Calibri" w:hAnsi="Calibri"/>
                            <w:b/>
                            <w:lang w:val="sk-SK"/>
                          </w:rPr>
                        </w:pP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>15/ Má ťažkosti so spánkom/zaspávaním?</w:t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</w:r>
                        <w:r w:rsidRPr="00F910A3">
                          <w:rPr>
                            <w:rFonts w:ascii="Calibri" w:hAnsi="Calibri"/>
                            <w:b/>
                            <w:lang w:val="sk-SK"/>
                          </w:rPr>
                          <w:tab/>
                          <w:t>ÁNO / NIE</w:t>
                        </w:r>
                      </w:p>
                      <w:p w:rsidR="00843383" w:rsidRPr="00F235DF" w:rsidRDefault="00843383" w:rsidP="00DC61C3">
                        <w:pPr>
                          <w:rPr>
                            <w:rFonts w:ascii="Calibri" w:hAnsi="Calibri"/>
                          </w:rPr>
                        </w:pPr>
                        <w:r w:rsidRPr="00F910A3">
                          <w:rPr>
                            <w:rFonts w:ascii="Calibri" w:hAnsi="Calibri"/>
                            <w:lang w:val="sk-SK"/>
                          </w:rPr>
                          <w:t>Doplňujúce informácie:</w:t>
                        </w:r>
                        <w:r w:rsidRPr="00F910A3">
                          <w:rPr>
                            <w:rFonts w:ascii="Calibri" w:hAnsi="Calibri"/>
                            <w:lang w:val="sk-SK"/>
                          </w:rPr>
                          <w:tab/>
                        </w:r>
                      </w:p>
                    </w:txbxContent>
                  </v:textbox>
                </v:roundrect>
              </w:pict>
            </w: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F910A3" w:rsidRDefault="00F910A3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F910A3" w:rsidRDefault="00F910A3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F910A3" w:rsidRDefault="00F910A3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F910A3" w:rsidRDefault="00F910A3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DC61C3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  <w:r w:rsidRPr="0036611D">
              <w:rPr>
                <w:rFonts w:ascii="Calibri" w:hAnsi="Calibri"/>
                <w:b/>
                <w:i/>
                <w:lang w:val="sk-SK"/>
              </w:rPr>
              <w:t>Ďalšie informácie:</w:t>
            </w: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  <w:p w:rsidR="00EA323D" w:rsidRPr="0036611D" w:rsidRDefault="00EA323D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</w:tc>
        <w:tc>
          <w:tcPr>
            <w:tcW w:w="61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5B0B" w:rsidRPr="0036611D" w:rsidRDefault="006D5B0B" w:rsidP="00843383">
            <w:pPr>
              <w:pStyle w:val="TableContents"/>
              <w:rPr>
                <w:rFonts w:ascii="Calibri" w:hAnsi="Calibri"/>
                <w:i/>
                <w:lang w:val="sk-SK"/>
              </w:rPr>
            </w:pPr>
          </w:p>
        </w:tc>
        <w:tc>
          <w:tcPr>
            <w:tcW w:w="7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5B0B" w:rsidRPr="0036611D" w:rsidRDefault="006D5B0B" w:rsidP="00843383">
            <w:pPr>
              <w:pStyle w:val="TableContents"/>
              <w:rPr>
                <w:rFonts w:ascii="Calibri" w:hAnsi="Calibri"/>
                <w:b/>
                <w:i/>
                <w:lang w:val="sk-SK"/>
              </w:rPr>
            </w:pPr>
          </w:p>
        </w:tc>
      </w:tr>
    </w:tbl>
    <w:p w:rsidR="00913A7C" w:rsidRPr="0036611D" w:rsidRDefault="00843383" w:rsidP="00913A7C">
      <w:pPr>
        <w:rPr>
          <w:rFonts w:ascii="Calibri" w:hAnsi="Calibri" w:cs="Arial"/>
          <w:sz w:val="28"/>
          <w:szCs w:val="28"/>
          <w:lang w:val="sk-SK"/>
        </w:rPr>
      </w:pPr>
      <w:r w:rsidRPr="0036611D">
        <w:rPr>
          <w:rFonts w:ascii="Calibri" w:hAnsi="Calibri" w:cs="Arial"/>
          <w:noProof/>
          <w:sz w:val="28"/>
          <w:szCs w:val="28"/>
          <w:lang w:val="sk-SK" w:eastAsia="sk-SK"/>
        </w:rPr>
        <w:pict>
          <v:roundrect id="_x0000_s1050" style="position:absolute;margin-left:-.5pt;margin-top:-176.55pt;width:506.25pt;height:82.5pt;z-index:11;mso-position-horizontal-relative:text;mso-position-vertical-relative:text" arcsize="10923f">
            <v:textbox style="mso-next-textbox:#_x0000_s1050">
              <w:txbxContent>
                <w:p w:rsidR="00843383" w:rsidRPr="00F910A3" w:rsidRDefault="00843383" w:rsidP="00913A7C">
                  <w:pPr>
                    <w:rPr>
                      <w:rFonts w:ascii="Calibri" w:hAnsi="Calibri"/>
                      <w:b/>
                      <w:lang w:val="sk-SK"/>
                    </w:rPr>
                  </w:pPr>
                  <w:r w:rsidRPr="00F910A3">
                    <w:rPr>
                      <w:rFonts w:ascii="Calibri" w:hAnsi="Calibri"/>
                      <w:b/>
                      <w:lang w:val="sk-SK"/>
                    </w:rPr>
                    <w:t>16/ Máva Vaše dieťa bolesti hlavy?</w:t>
                  </w:r>
                  <w:r w:rsidRPr="00F910A3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F910A3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F910A3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F910A3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F910A3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F910A3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F910A3">
                    <w:rPr>
                      <w:rFonts w:ascii="Calibri" w:hAnsi="Calibri"/>
                      <w:b/>
                      <w:lang w:val="sk-SK"/>
                    </w:rPr>
                    <w:tab/>
                  </w:r>
                  <w:r w:rsidRPr="00F910A3">
                    <w:rPr>
                      <w:rFonts w:ascii="Calibri" w:hAnsi="Calibri"/>
                      <w:b/>
                      <w:lang w:val="sk-SK"/>
                    </w:rPr>
                    <w:tab/>
                    <w:t>ÁNO / NIE</w:t>
                  </w:r>
                </w:p>
                <w:p w:rsidR="00843383" w:rsidRPr="00F910A3" w:rsidRDefault="00843383" w:rsidP="00913A7C">
                  <w:pPr>
                    <w:rPr>
                      <w:rFonts w:ascii="Calibri" w:hAnsi="Calibri"/>
                      <w:lang w:val="sk-SK"/>
                    </w:rPr>
                  </w:pPr>
                  <w:r w:rsidRPr="00F910A3">
                    <w:rPr>
                      <w:rFonts w:ascii="Calibri" w:hAnsi="Calibri"/>
                      <w:lang w:val="sk-SK"/>
                    </w:rPr>
                    <w:t>Doplňujúce informácie:</w:t>
                  </w:r>
                  <w:r w:rsidRPr="00F910A3">
                    <w:rPr>
                      <w:rFonts w:ascii="Calibri" w:hAnsi="Calibri"/>
                      <w:lang w:val="sk-SK"/>
                    </w:rPr>
                    <w:tab/>
                  </w:r>
                </w:p>
              </w:txbxContent>
            </v:textbox>
          </v:roundrect>
        </w:pict>
      </w:r>
    </w:p>
    <w:p w:rsidR="00913A7C" w:rsidRPr="0036611D" w:rsidRDefault="00913A7C" w:rsidP="00913A7C">
      <w:pPr>
        <w:rPr>
          <w:rFonts w:ascii="Calibri" w:hAnsi="Calibri" w:cs="Arial"/>
          <w:sz w:val="28"/>
          <w:szCs w:val="28"/>
          <w:lang w:val="sk-SK"/>
        </w:rPr>
      </w:pPr>
    </w:p>
    <w:p w:rsidR="00913A7C" w:rsidRPr="0036611D" w:rsidRDefault="00913A7C" w:rsidP="00913A7C">
      <w:pPr>
        <w:rPr>
          <w:rFonts w:ascii="Calibri" w:hAnsi="Calibri" w:cs="Arial"/>
          <w:sz w:val="28"/>
          <w:szCs w:val="28"/>
          <w:lang w:val="sk-SK"/>
        </w:rPr>
      </w:pPr>
    </w:p>
    <w:sectPr w:rsidR="00913A7C" w:rsidRPr="0036611D" w:rsidSect="00A50898">
      <w:headerReference w:type="default" r:id="rId9"/>
      <w:footerReference w:type="default" r:id="rId10"/>
      <w:pgSz w:w="11906" w:h="16838"/>
      <w:pgMar w:top="720" w:right="720" w:bottom="720" w:left="720" w:header="899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211" w:rsidRDefault="00D71211">
      <w:r>
        <w:separator/>
      </w:r>
    </w:p>
  </w:endnote>
  <w:endnote w:type="continuationSeparator" w:id="0">
    <w:p w:rsidR="00D71211" w:rsidRDefault="00D7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383" w:rsidRPr="00733562" w:rsidRDefault="00843383" w:rsidP="00FD66C5">
    <w:pPr>
      <w:pStyle w:val="Pta"/>
      <w:jc w:val="center"/>
      <w:rPr>
        <w:rFonts w:ascii="Tempus Sans ITC" w:hAnsi="Tempus Sans ITC"/>
        <w:sz w:val="18"/>
        <w:szCs w:val="18"/>
      </w:rPr>
    </w:pPr>
    <w:r>
      <w:rPr>
        <w:rFonts w:ascii="Tempus Sans ITC" w:hAnsi="Tempus Sans ITC" w:cs="Tempus Sans ITC"/>
        <w:sz w:val="18"/>
        <w:szCs w:val="18"/>
      </w:rPr>
      <w:br/>
    </w:r>
    <w:proofErr w:type="spellStart"/>
    <w:r w:rsidR="0036611D" w:rsidRPr="00D71211">
      <w:rPr>
        <w:rFonts w:ascii="Calibri Light" w:hAnsi="Calibri Light"/>
        <w:sz w:val="18"/>
        <w:szCs w:val="18"/>
      </w:rPr>
      <w:t>Mgr</w:t>
    </w:r>
    <w:proofErr w:type="spellEnd"/>
    <w:r w:rsidR="0036611D" w:rsidRPr="00D71211">
      <w:rPr>
        <w:rFonts w:ascii="Calibri Light" w:hAnsi="Calibri Light"/>
        <w:sz w:val="18"/>
        <w:szCs w:val="18"/>
      </w:rPr>
      <w:t xml:space="preserve">. Viera </w:t>
    </w:r>
    <w:proofErr w:type="spellStart"/>
    <w:r w:rsidR="0036611D" w:rsidRPr="00D71211">
      <w:rPr>
        <w:rFonts w:ascii="Calibri Light" w:hAnsi="Calibri Light"/>
        <w:sz w:val="18"/>
        <w:szCs w:val="18"/>
      </w:rPr>
      <w:t>Lutherová</w:t>
    </w:r>
    <w:proofErr w:type="spellEnd"/>
    <w:r w:rsidR="0036611D" w:rsidRPr="00D71211">
      <w:rPr>
        <w:rFonts w:ascii="Calibri Light" w:hAnsi="Calibri Light"/>
        <w:sz w:val="18"/>
        <w:szCs w:val="18"/>
      </w:rPr>
      <w:t xml:space="preserve"> 0908907585</w:t>
    </w:r>
  </w:p>
  <w:p w:rsidR="00843383" w:rsidRDefault="00843383">
    <w:pPr>
      <w:pStyle w:val="Pta"/>
    </w:pPr>
  </w:p>
  <w:p w:rsidR="00843383" w:rsidRDefault="00843383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211" w:rsidRDefault="00D71211">
      <w:r>
        <w:separator/>
      </w:r>
    </w:p>
  </w:footnote>
  <w:footnote w:type="continuationSeparator" w:id="0">
    <w:p w:rsidR="00D71211" w:rsidRDefault="00D71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11D" w:rsidRPr="00F910A3" w:rsidRDefault="00525EB3" w:rsidP="0036611D">
    <w:pPr>
      <w:pStyle w:val="Hlavika"/>
      <w:rPr>
        <w:rFonts w:ascii="Calibri" w:hAnsi="Calibri" w:cs="Arial"/>
        <w:sz w:val="18"/>
        <w:szCs w:val="18"/>
        <w:lang w:val="sk-SK"/>
      </w:rPr>
    </w:pPr>
    <w:r w:rsidRPr="00F910A3">
      <w:rPr>
        <w:rFonts w:ascii="Calibri" w:hAnsi="Calibri" w:cs="Arial"/>
        <w:sz w:val="18"/>
        <w:szCs w:val="18"/>
        <w:lang w:val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ok 1" o:spid="_x0000_s2052" type="#_x0000_t75" alt="LOGO08" style="position:absolute;margin-left:422.55pt;margin-top:5.8pt;width:57pt;height:61.5pt;z-index:-1;visibility:visible">
          <v:imagedata r:id="rId1" o:title="LOGO08"/>
        </v:shape>
      </w:pict>
    </w:r>
    <w:r w:rsidRPr="00F910A3">
      <w:rPr>
        <w:rFonts w:ascii="Calibri" w:hAnsi="Calibri" w:cs="Arial"/>
        <w:sz w:val="18"/>
        <w:szCs w:val="18"/>
        <w:lang w:val="sk-SK"/>
      </w:rPr>
      <w:fldChar w:fldCharType="begin"/>
    </w:r>
    <w:r w:rsidRPr="00F910A3">
      <w:rPr>
        <w:rFonts w:ascii="Calibri" w:hAnsi="Calibri" w:cs="Arial"/>
        <w:sz w:val="18"/>
        <w:szCs w:val="18"/>
        <w:lang w:val="sk-SK"/>
      </w:rPr>
      <w:instrText xml:space="preserve"> INCLUDEPICTURE "http://balans.help/wp-content/uploads/2016/03/balans_logo_green_80.png" \* MERGEFORMATINET </w:instrText>
    </w:r>
    <w:r w:rsidRPr="00F910A3">
      <w:rPr>
        <w:rFonts w:ascii="Calibri" w:hAnsi="Calibri" w:cs="Arial"/>
        <w:sz w:val="18"/>
        <w:szCs w:val="18"/>
        <w:lang w:val="sk-SK"/>
      </w:rPr>
      <w:fldChar w:fldCharType="separate"/>
    </w:r>
    <w:r w:rsidRPr="00F910A3">
      <w:rPr>
        <w:rFonts w:ascii="Calibri" w:hAnsi="Calibri" w:cs="Arial"/>
        <w:sz w:val="18"/>
        <w:szCs w:val="18"/>
        <w:lang w:val="sk-SK"/>
      </w:rPr>
      <w:pict>
        <v:shape id="_x0000_i1025" type="#_x0000_t75" alt="Balans" style="width:66pt;height:60pt">
          <v:imagedata r:id="rId2" r:href="rId3"/>
        </v:shape>
      </w:pict>
    </w:r>
    <w:r w:rsidRPr="00F910A3">
      <w:rPr>
        <w:rFonts w:ascii="Calibri" w:hAnsi="Calibri" w:cs="Arial"/>
        <w:sz w:val="18"/>
        <w:szCs w:val="18"/>
        <w:lang w:val="sk-SK"/>
      </w:rPr>
      <w:fldChar w:fldCharType="end"/>
    </w:r>
    <w:r w:rsidRPr="00F910A3">
      <w:rPr>
        <w:rFonts w:ascii="Calibri" w:hAnsi="Calibri" w:cs="Arial"/>
        <w:sz w:val="18"/>
        <w:szCs w:val="18"/>
        <w:lang w:val="sk-SK"/>
      </w:rPr>
      <w:t xml:space="preserve">                                   </w:t>
    </w:r>
    <w:r w:rsidR="0036611D" w:rsidRPr="00F910A3">
      <w:rPr>
        <w:rFonts w:ascii="Calibri" w:hAnsi="Calibri" w:cs="Arial"/>
        <w:sz w:val="18"/>
        <w:szCs w:val="18"/>
        <w:lang w:val="sk-SK"/>
      </w:rPr>
      <w:t xml:space="preserve">                        </w:t>
    </w:r>
    <w:r w:rsidR="00843383" w:rsidRPr="00F910A3">
      <w:rPr>
        <w:rFonts w:ascii="Calibri" w:hAnsi="Calibri" w:cs="Arial"/>
        <w:sz w:val="18"/>
        <w:szCs w:val="18"/>
        <w:lang w:val="sk-SK"/>
      </w:rPr>
      <w:t>Balans –</w:t>
    </w:r>
    <w:r w:rsidR="0036611D" w:rsidRPr="00F910A3">
      <w:rPr>
        <w:rFonts w:ascii="Calibri" w:hAnsi="Calibri" w:cs="Arial"/>
        <w:sz w:val="18"/>
        <w:szCs w:val="18"/>
        <w:lang w:val="sk-SK"/>
      </w:rPr>
      <w:t xml:space="preserve"> poradňa zdravého vývin</w:t>
    </w:r>
    <w:r w:rsidR="00F910A3" w:rsidRPr="00F910A3">
      <w:rPr>
        <w:rFonts w:ascii="Calibri" w:hAnsi="Calibri" w:cs="Arial"/>
        <w:sz w:val="18"/>
        <w:szCs w:val="18"/>
        <w:lang w:val="sk-SK"/>
      </w:rPr>
      <w:t>u</w:t>
    </w:r>
  </w:p>
  <w:p w:rsidR="00843383" w:rsidRPr="00F910A3" w:rsidRDefault="0036611D" w:rsidP="0036611D">
    <w:pPr>
      <w:pStyle w:val="Hlavika"/>
      <w:rPr>
        <w:rFonts w:ascii="Calibri" w:hAnsi="Calibri" w:cs="Arial"/>
        <w:sz w:val="18"/>
        <w:szCs w:val="18"/>
        <w:lang w:val="sk-SK"/>
      </w:rPr>
    </w:pPr>
    <w:r w:rsidRPr="00F910A3">
      <w:rPr>
        <w:rFonts w:ascii="Calibri" w:hAnsi="Calibri" w:cs="Arial"/>
        <w:sz w:val="18"/>
        <w:szCs w:val="18"/>
        <w:lang w:val="sk-SK"/>
      </w:rPr>
      <w:t xml:space="preserve">                                                                                                    </w:t>
    </w:r>
    <w:r w:rsidR="00843383" w:rsidRPr="00F910A3">
      <w:rPr>
        <w:rFonts w:ascii="Calibri" w:hAnsi="Calibri" w:cs="Arial"/>
        <w:sz w:val="18"/>
        <w:szCs w:val="18"/>
        <w:lang w:val="sk-SK"/>
      </w:rPr>
      <w:t xml:space="preserve"> </w:t>
    </w:r>
    <w:proofErr w:type="spellStart"/>
    <w:r w:rsidR="00843383" w:rsidRPr="00F910A3">
      <w:rPr>
        <w:rFonts w:ascii="Calibri" w:hAnsi="Calibri" w:cs="Arial"/>
        <w:sz w:val="18"/>
        <w:szCs w:val="18"/>
        <w:lang w:val="sk-SK"/>
      </w:rPr>
      <w:t>www.balans.help</w:t>
    </w:r>
    <w:proofErr w:type="spellEnd"/>
  </w:p>
  <w:p w:rsidR="00843383" w:rsidRDefault="0084338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1093EFF"/>
    <w:multiLevelType w:val="hybridMultilevel"/>
    <w:tmpl w:val="18F6E66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3244A7E"/>
    <w:multiLevelType w:val="hybridMultilevel"/>
    <w:tmpl w:val="EE58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958E1"/>
    <w:multiLevelType w:val="hybridMultilevel"/>
    <w:tmpl w:val="104C8C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26D27"/>
    <w:multiLevelType w:val="hybridMultilevel"/>
    <w:tmpl w:val="88DE422A"/>
    <w:lvl w:ilvl="0" w:tplc="F09C32E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030FF2"/>
    <w:multiLevelType w:val="hybridMultilevel"/>
    <w:tmpl w:val="BAC0F1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8D0F3E"/>
    <w:multiLevelType w:val="hybridMultilevel"/>
    <w:tmpl w:val="8758E378"/>
    <w:lvl w:ilvl="0" w:tplc="F30A88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34E0"/>
    <w:rsid w:val="00125A31"/>
    <w:rsid w:val="00187BD8"/>
    <w:rsid w:val="002C24D6"/>
    <w:rsid w:val="0036611D"/>
    <w:rsid w:val="003909F9"/>
    <w:rsid w:val="003A2EB4"/>
    <w:rsid w:val="0043163D"/>
    <w:rsid w:val="004A1262"/>
    <w:rsid w:val="00525EB3"/>
    <w:rsid w:val="00527450"/>
    <w:rsid w:val="005434E0"/>
    <w:rsid w:val="00554105"/>
    <w:rsid w:val="0058644F"/>
    <w:rsid w:val="006D5B0B"/>
    <w:rsid w:val="006F4DA5"/>
    <w:rsid w:val="007148F5"/>
    <w:rsid w:val="00733562"/>
    <w:rsid w:val="00843383"/>
    <w:rsid w:val="008D1DB2"/>
    <w:rsid w:val="00913A7C"/>
    <w:rsid w:val="009C0947"/>
    <w:rsid w:val="009D7734"/>
    <w:rsid w:val="009F6B4C"/>
    <w:rsid w:val="00A50898"/>
    <w:rsid w:val="00A74D13"/>
    <w:rsid w:val="00B10239"/>
    <w:rsid w:val="00D147F7"/>
    <w:rsid w:val="00D35B76"/>
    <w:rsid w:val="00D436ED"/>
    <w:rsid w:val="00D604E6"/>
    <w:rsid w:val="00D71211"/>
    <w:rsid w:val="00DC116F"/>
    <w:rsid w:val="00DC61C3"/>
    <w:rsid w:val="00E72FAF"/>
    <w:rsid w:val="00EA323D"/>
    <w:rsid w:val="00F235DF"/>
    <w:rsid w:val="00F85CA3"/>
    <w:rsid w:val="00F910A3"/>
    <w:rsid w:val="00FD66C5"/>
    <w:rsid w:val="00FF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ny">
    <w:name w:val="Normal"/>
    <w:qFormat/>
    <w:pPr>
      <w:suppressAutoHyphens/>
    </w:pPr>
    <w:rPr>
      <w:sz w:val="24"/>
      <w:szCs w:val="24"/>
      <w:lang w:val="de-DE" w:eastAsia="ar-SA"/>
    </w:rPr>
  </w:style>
  <w:style w:type="paragraph" w:styleId="Nadpis2">
    <w:name w:val="heading 2"/>
    <w:basedOn w:val="Normlny"/>
    <w:next w:val="Normlny"/>
    <w:link w:val="Nadpis2Char"/>
    <w:qFormat/>
    <w:rsid w:val="00D147F7"/>
    <w:pPr>
      <w:keepNext/>
      <w:tabs>
        <w:tab w:val="num" w:pos="576"/>
      </w:tabs>
      <w:outlineLvl w:val="1"/>
    </w:pPr>
    <w:rPr>
      <w:rFonts w:ascii="Verdana" w:hAnsi="Verdana" w:cs="Verdana"/>
      <w:b/>
      <w:sz w:val="20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-Absatz-Standardschriftart">
    <w:name w:val="WW-Absatz-Standardschriftart"/>
  </w:style>
  <w:style w:type="character" w:styleId="slostrany">
    <w:name w:val="page number"/>
    <w:basedOn w:val="WW-Absatz-Standardschriftart"/>
  </w:style>
  <w:style w:type="paragraph" w:customStyle="1" w:styleId="berschrift">
    <w:name w:val="Überschrift"/>
    <w:basedOn w:val="Normlny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Tahoma"/>
    </w:rPr>
  </w:style>
  <w:style w:type="paragraph" w:customStyle="1" w:styleId="Beschriftung">
    <w:name w:val="Beschriftung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Normlny"/>
    <w:pPr>
      <w:suppressLineNumbers/>
    </w:pPr>
    <w:rPr>
      <w:rFonts w:cs="Tahoma"/>
    </w:rPr>
  </w:style>
  <w:style w:type="paragraph" w:styleId="Hlavika">
    <w:name w:val="header"/>
    <w:basedOn w:val="Normlny"/>
    <w:link w:val="HlavikaChar"/>
    <w:uiPriority w:val="99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Zkladntext"/>
  </w:style>
  <w:style w:type="character" w:styleId="Hypertextovprepojenie">
    <w:name w:val="Hyperlink"/>
    <w:uiPriority w:val="99"/>
    <w:rsid w:val="00527450"/>
    <w:rPr>
      <w:color w:val="0000FF"/>
      <w:u w:val="single"/>
    </w:rPr>
  </w:style>
  <w:style w:type="character" w:customStyle="1" w:styleId="HlavikaChar">
    <w:name w:val="Hlavička Char"/>
    <w:link w:val="Hlavika"/>
    <w:uiPriority w:val="99"/>
    <w:rsid w:val="00527450"/>
    <w:rPr>
      <w:sz w:val="24"/>
      <w:szCs w:val="24"/>
      <w:lang w:val="de-DE" w:eastAsia="ar-SA"/>
    </w:rPr>
  </w:style>
  <w:style w:type="character" w:customStyle="1" w:styleId="PtaChar">
    <w:name w:val="Päta Char"/>
    <w:link w:val="Pta"/>
    <w:uiPriority w:val="99"/>
    <w:rsid w:val="00FD66C5"/>
    <w:rPr>
      <w:sz w:val="24"/>
      <w:szCs w:val="24"/>
      <w:lang w:val="de-DE" w:eastAsia="ar-SA"/>
    </w:rPr>
  </w:style>
  <w:style w:type="character" w:customStyle="1" w:styleId="Nadpis2Char">
    <w:name w:val="Nadpis 2 Char"/>
    <w:link w:val="Nadpis2"/>
    <w:rsid w:val="00D147F7"/>
    <w:rPr>
      <w:rFonts w:ascii="Verdana" w:hAnsi="Verdana" w:cs="Verdana"/>
      <w:b/>
      <w:szCs w:val="24"/>
      <w:lang w:val="de-DE" w:eastAsia="ar-SA"/>
    </w:rPr>
  </w:style>
  <w:style w:type="paragraph" w:customStyle="1" w:styleId="Standard">
    <w:name w:val="Standard"/>
    <w:qFormat/>
    <w:rsid w:val="00A50898"/>
    <w:pPr>
      <w:widowControl w:val="0"/>
      <w:suppressAutoHyphens/>
    </w:pPr>
    <w:rPr>
      <w:rFonts w:eastAsia="SimSun" w:cs="Mangal"/>
      <w:kern w:val="16"/>
      <w:sz w:val="24"/>
      <w:szCs w:val="24"/>
      <w:lang w:val="uz-Cyrl-UZ" w:eastAsia="uz-Cyrl-UZ" w:bidi="uz-Cyrl-UZ"/>
    </w:rPr>
  </w:style>
  <w:style w:type="paragraph" w:customStyle="1" w:styleId="TableContents">
    <w:name w:val="Table Contents"/>
    <w:basedOn w:val="Standard"/>
    <w:qFormat/>
    <w:rsid w:val="00A50898"/>
    <w:rPr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balans.help/wp-content/uploads/2016/03/balans_logo_green_80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105</Words>
  <Characters>567</Characters>
  <Application>Microsoft Office Word</Application>
  <DocSecurity>0</DocSecurity>
  <Lines>7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HINWEISE  ZUR  INTERPRETATION  EINES  </vt:lpstr>
      <vt:lpstr>HINWEISE  ZUR  INTERPRETATION  EINES  </vt:lpstr>
    </vt:vector>
  </TitlesOfParts>
  <Company/>
  <LinksUpToDate>false</LinksUpToDate>
  <CharactersWithSpaces>671</CharactersWithSpaces>
  <SharedDoc>false</SharedDoc>
  <HLinks>
    <vt:vector size="6" baseType="variant">
      <vt:variant>
        <vt:i4>7077981</vt:i4>
      </vt:variant>
      <vt:variant>
        <vt:i4>0</vt:i4>
      </vt:variant>
      <vt:variant>
        <vt:i4>0</vt:i4>
      </vt:variant>
      <vt:variant>
        <vt:i4>5</vt:i4>
      </vt:variant>
      <vt:variant>
        <vt:lpwstr>mailto:info@avare.sk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HINWEISE  ZUR  INTERPRETATION  EINES  </dc:title>
  <dc:subject/>
  <dc:creator>mrs. x2</dc:creator>
  <cp:keywords/>
  <cp:lastModifiedBy>Rasťo</cp:lastModifiedBy>
  <cp:revision>6</cp:revision>
  <cp:lastPrinted>2010-09-14T16:05:00Z</cp:lastPrinted>
  <dcterms:created xsi:type="dcterms:W3CDTF">2016-03-02T13:52:00Z</dcterms:created>
  <dcterms:modified xsi:type="dcterms:W3CDTF">2016-04-27T18:44:00Z</dcterms:modified>
</cp:coreProperties>
</file>