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0898" w:rsidRDefault="00A50898" w:rsidP="00A50898">
      <w:pPr>
        <w:spacing w:line="360" w:lineRule="auto"/>
        <w:rPr>
          <w:rFonts w:ascii="Calibri" w:hAnsi="Calibri" w:cs="Arial"/>
          <w:b/>
          <w:bCs/>
          <w:sz w:val="28"/>
          <w:szCs w:val="28"/>
        </w:rPr>
      </w:pPr>
    </w:p>
    <w:p w:rsidR="00A50898" w:rsidRPr="00902F60" w:rsidRDefault="002C683A" w:rsidP="00A50898">
      <w:pPr>
        <w:pStyle w:val="Standard"/>
        <w:jc w:val="center"/>
        <w:rPr>
          <w:rFonts w:ascii="Calibri" w:hAnsi="Calibri"/>
          <w:b/>
          <w:i/>
          <w:sz w:val="34"/>
          <w:szCs w:val="34"/>
          <w:lang w:val="sk-SK"/>
        </w:rPr>
      </w:pPr>
      <w:r w:rsidRPr="00902F60">
        <w:rPr>
          <w:rFonts w:ascii="Calibri" w:hAnsi="Calibri"/>
          <w:b/>
          <w:i/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2" o:spid="_x0000_s1027" type="#_x0000_t75" style="position:absolute;left:0;text-align:left;margin-left:0;margin-top:47.5pt;width:479.95pt;height:3.7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">
            <v:imagedata r:id="rId8" o:title=""/>
            <w10:wrap type="topAndBottom"/>
          </v:shape>
        </w:pict>
      </w:r>
      <w:r w:rsidRPr="00902F60">
        <w:rPr>
          <w:rFonts w:ascii="Calibri" w:hAnsi="Calibri"/>
          <w:b/>
          <w:i/>
          <w:lang w:val="sk-SK"/>
        </w:rPr>
        <w:pict>
          <v:shape id="Grafik3" o:spid="_x0000_s1026" type="#_x0000_t75" style="position:absolute;left:0;text-align:left;margin-left:2pt;margin-top:15.2pt;width:479.95pt;height:3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">
            <v:imagedata r:id="rId8" o:title=""/>
            <w10:wrap type="topAndBottom"/>
          </v:shape>
        </w:pict>
      </w:r>
      <w:proofErr w:type="spellStart"/>
      <w:r w:rsidR="00A50898" w:rsidRPr="00902F60">
        <w:rPr>
          <w:rFonts w:ascii="Calibri" w:hAnsi="Calibri"/>
          <w:b/>
          <w:i/>
          <w:sz w:val="34"/>
          <w:szCs w:val="34"/>
          <w:lang w:val="sk-SK"/>
        </w:rPr>
        <w:t>Johansenova</w:t>
      </w:r>
      <w:proofErr w:type="spellEnd"/>
      <w:r w:rsidR="00A50898" w:rsidRPr="00902F60">
        <w:rPr>
          <w:rFonts w:ascii="Calibri" w:hAnsi="Calibri"/>
          <w:b/>
          <w:i/>
          <w:sz w:val="34"/>
          <w:szCs w:val="34"/>
          <w:lang w:val="sk-SK"/>
        </w:rPr>
        <w:t xml:space="preserve"> Individualizovaná Auditívna Stimulácia</w:t>
      </w:r>
    </w:p>
    <w:p w:rsidR="00A50898" w:rsidRDefault="00A50898" w:rsidP="00A50898">
      <w:pPr>
        <w:spacing w:line="360" w:lineRule="auto"/>
        <w:rPr>
          <w:rFonts w:ascii="Calibri" w:hAnsi="Calibri" w:cs="Arial"/>
          <w:b/>
          <w:bCs/>
          <w:sz w:val="28"/>
          <w:szCs w:val="28"/>
        </w:rPr>
      </w:pPr>
    </w:p>
    <w:p w:rsidR="00A50898" w:rsidRPr="00902F60" w:rsidRDefault="009C0947" w:rsidP="00A50898">
      <w:pPr>
        <w:spacing w:line="360" w:lineRule="auto"/>
        <w:jc w:val="center"/>
        <w:rPr>
          <w:rFonts w:ascii="Calibri" w:hAnsi="Calibri" w:cs="Arial"/>
          <w:b/>
          <w:bCs/>
          <w:sz w:val="28"/>
          <w:szCs w:val="28"/>
          <w:lang w:val="sk-SK"/>
        </w:rPr>
      </w:pPr>
      <w:r w:rsidRPr="00902F60">
        <w:rPr>
          <w:rFonts w:ascii="Calibri" w:hAnsi="Calibri" w:cs="Arial"/>
          <w:b/>
          <w:bCs/>
          <w:sz w:val="28"/>
          <w:szCs w:val="28"/>
          <w:lang w:val="sk-SK"/>
        </w:rPr>
        <w:t>ÚVODNÝ DOTAZNÍK PRI PROBLÉMOCH V S</w:t>
      </w:r>
      <w:r w:rsidR="00A50898" w:rsidRPr="00902F60">
        <w:rPr>
          <w:rFonts w:ascii="Calibri" w:hAnsi="Calibri" w:cs="Arial"/>
          <w:b/>
          <w:bCs/>
          <w:sz w:val="28"/>
          <w:szCs w:val="28"/>
          <w:lang w:val="sk-SK"/>
        </w:rPr>
        <w:t>LUCHOVOM SPRACOVÁVANÍ V DOSPELOSTI</w:t>
      </w:r>
    </w:p>
    <w:p w:rsidR="00A50898" w:rsidRPr="00902F60" w:rsidRDefault="00A50898" w:rsidP="00A50898">
      <w:pPr>
        <w:pStyle w:val="Standard"/>
        <w:jc w:val="center"/>
        <w:rPr>
          <w:rFonts w:ascii="Calibri" w:hAnsi="Calibri"/>
          <w:b/>
          <w:i/>
          <w:lang w:val="sk-SK"/>
        </w:rPr>
      </w:pPr>
      <w:r w:rsidRPr="00902F60">
        <w:rPr>
          <w:rFonts w:ascii="Calibri" w:hAnsi="Calibri"/>
          <w:b/>
          <w:i/>
          <w:lang w:val="sk-SK"/>
        </w:rPr>
        <w:t>Úvodný dotazník pri problémoch v sluchovom spracovávaní v dospelosti</w:t>
      </w:r>
    </w:p>
    <w:p w:rsidR="00A50898" w:rsidRPr="00902F60" w:rsidRDefault="00A50898" w:rsidP="00A50898">
      <w:pPr>
        <w:pStyle w:val="Standard"/>
        <w:jc w:val="center"/>
        <w:rPr>
          <w:rFonts w:ascii="Calibri" w:hAnsi="Calibri"/>
          <w:b/>
          <w:i/>
          <w:lang w:val="sk-SK"/>
        </w:rPr>
      </w:pPr>
    </w:p>
    <w:p w:rsidR="00A50898" w:rsidRPr="00902F60" w:rsidRDefault="00A50898" w:rsidP="00A50898">
      <w:pPr>
        <w:pStyle w:val="Standard"/>
        <w:jc w:val="both"/>
        <w:rPr>
          <w:rFonts w:ascii="Calibri" w:hAnsi="Calibri"/>
          <w:lang w:val="sk-SK"/>
        </w:rPr>
      </w:pPr>
      <w:r w:rsidRPr="00902F60">
        <w:rPr>
          <w:rFonts w:ascii="Calibri" w:hAnsi="Calibri"/>
          <w:lang w:val="sk-SK"/>
        </w:rPr>
        <w:t>Prosím,</w:t>
      </w:r>
      <w:r w:rsidR="00902F60" w:rsidRPr="00902F60">
        <w:rPr>
          <w:rFonts w:ascii="Calibri" w:hAnsi="Calibri"/>
          <w:lang w:val="sk-SK"/>
        </w:rPr>
        <w:t xml:space="preserve"> vyplňte tento dotazník</w:t>
      </w:r>
      <w:r w:rsidRPr="00902F60">
        <w:rPr>
          <w:rFonts w:ascii="Calibri" w:hAnsi="Calibri"/>
          <w:lang w:val="sk-SK"/>
        </w:rPr>
        <w:t xml:space="preserve">. Ak bude Vašou odpoveďou „áno“ viac ako jeden krát, mohla by byť JIAS sluchová stimulácia pre Vás zmysluplná a nápomocná. </w:t>
      </w:r>
    </w:p>
    <w:p w:rsidR="00A50898" w:rsidRPr="00902F60" w:rsidRDefault="00A50898" w:rsidP="00A50898">
      <w:pPr>
        <w:pStyle w:val="Standard"/>
        <w:spacing w:line="360" w:lineRule="auto"/>
        <w:rPr>
          <w:rFonts w:ascii="Calibri" w:hAnsi="Calibri" w:cs="Times New Roman"/>
          <w:lang w:val="sk-SK"/>
        </w:rPr>
      </w:pPr>
    </w:p>
    <w:p w:rsidR="00A50898" w:rsidRPr="00902F60" w:rsidRDefault="00A50898" w:rsidP="00A50898">
      <w:pPr>
        <w:pStyle w:val="Standard"/>
        <w:rPr>
          <w:rFonts w:ascii="Calibri" w:hAnsi="Calibri"/>
          <w:lang w:val="sk-SK"/>
        </w:rPr>
      </w:pPr>
    </w:p>
    <w:p w:rsidR="00A50898" w:rsidRPr="00902F60" w:rsidRDefault="00A50898" w:rsidP="00A50898">
      <w:pPr>
        <w:pStyle w:val="Standard"/>
        <w:rPr>
          <w:rFonts w:ascii="Calibri" w:hAnsi="Calibri"/>
          <w:b/>
          <w:lang w:val="sk-SK"/>
        </w:rPr>
      </w:pPr>
      <w:r w:rsidRPr="00902F60">
        <w:rPr>
          <w:rFonts w:ascii="Calibri" w:hAnsi="Calibri"/>
          <w:b/>
          <w:lang w:val="sk-SK"/>
        </w:rPr>
        <w:t>Krs</w:t>
      </w:r>
      <w:r w:rsidR="00902F60" w:rsidRPr="00902F60">
        <w:rPr>
          <w:rFonts w:ascii="Calibri" w:hAnsi="Calibri"/>
          <w:b/>
          <w:lang w:val="sk-SK"/>
        </w:rPr>
        <w:t>tné meno a priezvisko: .....</w:t>
      </w:r>
      <w:r w:rsidRPr="00902F60">
        <w:rPr>
          <w:rFonts w:ascii="Calibri" w:hAnsi="Calibri"/>
          <w:b/>
          <w:lang w:val="sk-SK"/>
        </w:rPr>
        <w:t>.</w:t>
      </w:r>
    </w:p>
    <w:p w:rsidR="00A50898" w:rsidRPr="00902F60" w:rsidRDefault="00A50898" w:rsidP="00A50898">
      <w:pPr>
        <w:pStyle w:val="Standard"/>
        <w:rPr>
          <w:rFonts w:ascii="Calibri" w:hAnsi="Calibri"/>
          <w:b/>
          <w:lang w:val="sk-SK"/>
        </w:rPr>
      </w:pPr>
    </w:p>
    <w:p w:rsidR="00A50898" w:rsidRPr="00902F60" w:rsidRDefault="00A50898" w:rsidP="00A50898">
      <w:pPr>
        <w:pStyle w:val="Standard"/>
        <w:rPr>
          <w:rFonts w:ascii="Calibri" w:hAnsi="Calibri"/>
          <w:b/>
          <w:lang w:val="sk-SK"/>
        </w:rPr>
      </w:pPr>
      <w:r w:rsidRPr="00902F60">
        <w:rPr>
          <w:rFonts w:ascii="Calibri" w:hAnsi="Calibri"/>
          <w:b/>
          <w:lang w:val="sk-SK"/>
        </w:rPr>
        <w:t>Dátum narodeni</w:t>
      </w:r>
      <w:r w:rsidR="00902F60">
        <w:rPr>
          <w:rFonts w:ascii="Calibri" w:hAnsi="Calibri"/>
          <w:b/>
          <w:lang w:val="sk-SK"/>
        </w:rPr>
        <w:t>a: ......</w:t>
      </w:r>
    </w:p>
    <w:p w:rsidR="00902F60" w:rsidRPr="00902F60" w:rsidRDefault="00902F60" w:rsidP="00902F60">
      <w:pPr>
        <w:pStyle w:val="Standard"/>
        <w:rPr>
          <w:rFonts w:ascii="Calibri" w:hAnsi="Calibri" w:cs="Times New Roman"/>
          <w:b/>
          <w:lang w:val="sk-SK"/>
        </w:rPr>
      </w:pPr>
    </w:p>
    <w:p w:rsidR="00A50898" w:rsidRPr="00902F60" w:rsidRDefault="00902F60" w:rsidP="00902F60">
      <w:pPr>
        <w:pStyle w:val="Standard"/>
        <w:rPr>
          <w:rFonts w:ascii="Calibri" w:hAnsi="Calibri"/>
          <w:b/>
          <w:lang w:val="sk-SK"/>
        </w:rPr>
      </w:pPr>
      <w:r w:rsidRPr="00902F60">
        <w:rPr>
          <w:rFonts w:ascii="Calibri" w:hAnsi="Calibri"/>
          <w:b/>
          <w:lang w:val="sk-SK"/>
        </w:rPr>
        <w:t>V</w:t>
      </w:r>
      <w:r>
        <w:rPr>
          <w:rFonts w:ascii="Calibri" w:hAnsi="Calibri"/>
          <w:b/>
          <w:lang w:val="sk-SK"/>
        </w:rPr>
        <w:t>yplnené dňa: ....</w:t>
      </w:r>
    </w:p>
    <w:p w:rsidR="00FF2477" w:rsidRPr="00902F60" w:rsidRDefault="00FF2477" w:rsidP="00A50898">
      <w:pPr>
        <w:pStyle w:val="Standard"/>
        <w:rPr>
          <w:rFonts w:ascii="Calibri" w:hAnsi="Calibri"/>
          <w:i/>
          <w:lang w:val="sk-SK"/>
        </w:rPr>
      </w:pPr>
    </w:p>
    <w:p w:rsidR="00FF2477" w:rsidRPr="00902F60" w:rsidRDefault="002C683A" w:rsidP="00F235DF">
      <w:pPr>
        <w:pStyle w:val="Standard"/>
        <w:rPr>
          <w:rFonts w:ascii="Calibri" w:hAnsi="Calibri"/>
          <w:b/>
          <w:i/>
          <w:lang w:val="sk-SK"/>
        </w:rPr>
      </w:pPr>
      <w:r w:rsidRPr="00902F60">
        <w:rPr>
          <w:rFonts w:ascii="Calibri" w:hAnsi="Calibri" w:cs="Times New Roman"/>
          <w:b/>
          <w:noProof/>
          <w:lang w:val="sk-SK" w:eastAsia="sk-SK" w:bidi="ar-SA"/>
        </w:rPr>
        <w:pict>
          <v:roundrect id="_x0000_s1030" style="position:absolute;margin-left:.75pt;margin-top:12.7pt;width:522pt;height:87pt;z-index:3" arcsize="10923f">
            <v:textbox style="mso-next-textbox:#_x0000_s1030">
              <w:txbxContent>
                <w:p w:rsidR="00F235DF" w:rsidRPr="00902F60" w:rsidRDefault="00EA323D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1/ 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 xml:space="preserve">Máte problémy s infekciami uší/tekutinou v strednom uchu/problémy 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br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so sluchom?</w:t>
                  </w:r>
                </w:p>
                <w:p w:rsidR="00F235DF" w:rsidRPr="00F235DF" w:rsidRDefault="00F235DF" w:rsidP="00F235DF">
                  <w:pPr>
                    <w:rPr>
                      <w:rFonts w:ascii="Calibri" w:hAnsi="Calibri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</w:p>
    <w:p w:rsidR="00FF2477" w:rsidRPr="00902F60" w:rsidRDefault="00FF2477" w:rsidP="00F235DF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2C683A" w:rsidP="00EA323D">
      <w:pPr>
        <w:pStyle w:val="Standard"/>
        <w:rPr>
          <w:rFonts w:ascii="Calibri" w:hAnsi="Calibri"/>
          <w:b/>
          <w:i/>
          <w:lang w:val="sk-SK"/>
        </w:rPr>
      </w:pPr>
      <w:r w:rsidRPr="00902F60">
        <w:rPr>
          <w:rFonts w:ascii="Calibri" w:hAnsi="Calibri"/>
          <w:i/>
          <w:noProof/>
          <w:lang w:val="sk-SK" w:eastAsia="sk-SK" w:bidi="ar-SA"/>
        </w:rPr>
        <w:pict>
          <v:roundrect id="_x0000_s1032" style="position:absolute;margin-left:.75pt;margin-top:8.4pt;width:522pt;height:87pt;z-index:4" arcsize="10923f">
            <v:textbox style="mso-next-textbox:#_x0000_s1032">
              <w:txbxContent>
                <w:p w:rsidR="00F235DF" w:rsidRPr="00902F60" w:rsidRDefault="00EA323D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2/ 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Máte ťažkosti so zvukmi okolia?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F235DF" w:rsidRPr="00902F60" w:rsidRDefault="00F235DF" w:rsidP="00F235DF">
                  <w:pPr>
                    <w:rPr>
                      <w:rFonts w:ascii="Calibri" w:hAnsi="Calibri"/>
                      <w:lang w:val="sk-SK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902F60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F2477" w:rsidRPr="00902F60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902F60" w:rsidRDefault="00FF2477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902F60" w:rsidRDefault="00F235DF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902F60" w:rsidRDefault="00F235DF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902F60" w:rsidRDefault="00F235DF" w:rsidP="00A50898">
      <w:pPr>
        <w:pStyle w:val="Standard"/>
        <w:rPr>
          <w:rFonts w:ascii="Calibri" w:hAnsi="Calibri"/>
          <w:i/>
          <w:lang w:val="sk-SK"/>
        </w:rPr>
      </w:pPr>
    </w:p>
    <w:p w:rsidR="00F235DF" w:rsidRPr="00902F60" w:rsidRDefault="00F235DF" w:rsidP="00A50898">
      <w:pPr>
        <w:pStyle w:val="Standard"/>
        <w:rPr>
          <w:rFonts w:ascii="Calibri" w:hAnsi="Calibri"/>
          <w:i/>
          <w:lang w:val="sk-SK"/>
        </w:rPr>
      </w:pPr>
    </w:p>
    <w:p w:rsidR="00902F60" w:rsidRDefault="00902F60" w:rsidP="00902F60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</w:p>
    <w:p w:rsidR="00902F60" w:rsidRDefault="00902F60" w:rsidP="00902F60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</w:p>
    <w:p w:rsidR="00F235DF" w:rsidRPr="00902F60" w:rsidRDefault="002C683A" w:rsidP="00902F60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  <w:r w:rsidRPr="00902F60">
        <w:rPr>
          <w:rFonts w:ascii="Calibri" w:hAnsi="Calibri"/>
          <w:b/>
          <w:i/>
          <w:noProof/>
          <w:lang w:val="sk-SK" w:eastAsia="sk-SK" w:bidi="ar-SA"/>
        </w:rPr>
        <w:pict>
          <v:roundrect id="_x0000_s1033" style="position:absolute;margin-left:.5pt;margin-top:13.4pt;width:506.25pt;height:87pt;z-index:5" arcsize="10923f">
            <v:textbox style="mso-next-textbox:#_x0000_s1033">
              <w:txbxContent>
                <w:p w:rsidR="00F235DF" w:rsidRPr="00902F60" w:rsidRDefault="00EA323D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3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/ 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Máte ťažkosti so zapamätaním si hovorených informácií?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ÁNO / NIE</w:t>
                  </w:r>
                </w:p>
                <w:p w:rsidR="00F235DF" w:rsidRPr="00F235DF" w:rsidRDefault="00F235DF" w:rsidP="00F235DF">
                  <w:pPr>
                    <w:rPr>
                      <w:rFonts w:ascii="Calibri" w:hAnsi="Calibri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</w:t>
                  </w:r>
                  <w:r>
                    <w:rPr>
                      <w:rFonts w:ascii="Calibri" w:hAnsi="Calibri"/>
                    </w:rPr>
                    <w:t>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</w:p>
    <w:p w:rsidR="00F235DF" w:rsidRPr="00902F60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2C683A" w:rsidP="00EA323D">
      <w:pPr>
        <w:pStyle w:val="Standard"/>
        <w:rPr>
          <w:rFonts w:ascii="Calibri" w:hAnsi="Calibri"/>
          <w:b/>
          <w:i/>
          <w:noProof/>
          <w:webHidden/>
          <w:lang w:val="de-DE"/>
        </w:rPr>
      </w:pPr>
      <w:r>
        <w:rPr>
          <w:rFonts w:ascii="Calibri" w:hAnsi="Calibri"/>
          <w:b/>
          <w:i/>
          <w:noProof/>
          <w:lang w:val="sk-SK" w:eastAsia="sk-SK" w:bidi="ar-SA"/>
        </w:rPr>
        <w:lastRenderedPageBreak/>
        <w:pict>
          <v:roundrect id="_x0000_s1034" style="position:absolute;margin-left:.5pt;margin-top:10.95pt;width:506.25pt;height:87pt;z-index:6" arcsize="10923f">
            <v:textbox style="mso-next-textbox:#_x0000_s1034">
              <w:txbxContent>
                <w:p w:rsidR="00F235DF" w:rsidRPr="00902F60" w:rsidRDefault="00EA323D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4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/ 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Ste pomalý pri odpovedaní na hovorené otázky?</w:t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F235DF" w:rsidRPr="00902F60">
                    <w:rPr>
                      <w:rFonts w:ascii="Calibri" w:hAnsi="Calibri"/>
                      <w:b/>
                      <w:lang w:val="sk-SK"/>
                    </w:rPr>
                    <w:t>ÁNO / NIE</w:t>
                  </w:r>
                </w:p>
                <w:p w:rsidR="00F235DF" w:rsidRPr="00902F60" w:rsidRDefault="00F235DF" w:rsidP="00F235DF">
                  <w:pPr>
                    <w:rPr>
                      <w:rFonts w:ascii="Calibri" w:hAnsi="Calibri"/>
                      <w:lang w:val="sk-SK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902F60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2C683A" w:rsidP="00EA323D">
      <w:pPr>
        <w:pStyle w:val="Standard"/>
        <w:rPr>
          <w:rFonts w:ascii="Calibri" w:hAnsi="Calibri"/>
          <w:b/>
          <w:i/>
          <w:noProof/>
          <w:webHidden/>
          <w:lang w:val="de-DE"/>
        </w:rPr>
      </w:pPr>
      <w:r>
        <w:rPr>
          <w:rFonts w:ascii="Calibri" w:hAnsi="Calibri"/>
          <w:b/>
          <w:i/>
          <w:noProof/>
          <w:lang w:val="sk-SK" w:eastAsia="sk-SK" w:bidi="ar-SA"/>
        </w:rPr>
        <w:pict>
          <v:roundrect id="_x0000_s1035" style="position:absolute;margin-left:.5pt;margin-top:9.25pt;width:506.25pt;height:87pt;z-index:7" arcsize="10923f">
            <v:textbox style="mso-next-textbox:#_x0000_s1035">
              <w:txbxContent>
                <w:p w:rsidR="006D5B0B" w:rsidRPr="00902F60" w:rsidRDefault="00EA323D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5/ </w:t>
                  </w:r>
                  <w:r w:rsidR="00902F60">
                    <w:rPr>
                      <w:rFonts w:ascii="Calibri" w:hAnsi="Calibri"/>
                      <w:b/>
                      <w:lang w:val="sk-SK"/>
                    </w:rPr>
                    <w:t>Ste precitliven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ý na určité zvuky?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6D5B0B" w:rsidRPr="00902F60" w:rsidRDefault="006D5B0B" w:rsidP="006D5B0B">
                  <w:pPr>
                    <w:rPr>
                      <w:rFonts w:ascii="Calibri" w:hAnsi="Calibri"/>
                      <w:lang w:val="sk-SK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902F60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F235DF" w:rsidRPr="006F4DA5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de-DE"/>
        </w:rPr>
      </w:pPr>
    </w:p>
    <w:p w:rsidR="00A50898" w:rsidRPr="006F4DA5" w:rsidRDefault="002C683A" w:rsidP="00EA323D">
      <w:pPr>
        <w:pStyle w:val="Standard"/>
        <w:jc w:val="center"/>
        <w:rPr>
          <w:rFonts w:ascii="Calibri" w:hAnsi="Calibri"/>
          <w:b/>
          <w:i/>
          <w:lang w:val="de-DE"/>
        </w:rPr>
      </w:pPr>
      <w:r>
        <w:rPr>
          <w:rFonts w:ascii="Calibri" w:hAnsi="Calibri"/>
          <w:b/>
          <w:noProof/>
          <w:lang w:val="sk-SK" w:eastAsia="sk-SK" w:bidi="ar-SA"/>
        </w:rPr>
        <w:pict>
          <v:roundrect id="_x0000_s1038" style="position:absolute;left:0;text-align:left;margin-left:.5pt;margin-top:257.4pt;width:506.25pt;height:102.75pt;z-index:10" arcsize="10923f">
            <v:textbox style="mso-next-textbox:#_x0000_s1038">
              <w:txbxContent>
                <w:p w:rsidR="00902F60" w:rsidRDefault="00EA323D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8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/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 xml:space="preserve">Trpíte </w:t>
                  </w:r>
                  <w:proofErr w:type="spellStart"/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tinnitom</w:t>
                  </w:r>
                  <w:proofErr w:type="spellEnd"/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 xml:space="preserve"> (pískaním v ušiach)? Ak áno, odkedy? Na ktorom uchu </w:t>
                  </w:r>
                  <w:proofErr w:type="spellStart"/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tinnitus</w:t>
                  </w:r>
                  <w:proofErr w:type="spellEnd"/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 xml:space="preserve">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br/>
                  </w:r>
                  <w:r w:rsidR="00902F60">
                    <w:rPr>
                      <w:rFonts w:ascii="Calibri" w:hAnsi="Calibri"/>
                      <w:b/>
                      <w:lang w:val="sk-SK"/>
                    </w:rPr>
                    <w:t>vnímate? Ako znie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? Akému zvuku sa podobá (brneniu/šumeniu/</w:t>
                  </w:r>
                  <w:r w:rsidR="00902F60">
                    <w:rPr>
                      <w:rFonts w:ascii="Calibri" w:hAnsi="Calibri"/>
                      <w:b/>
                      <w:lang w:val="sk-SK"/>
                    </w:rPr>
                    <w:t xml:space="preserve">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 xml:space="preserve">pískaniu)? </w:t>
                  </w:r>
                </w:p>
                <w:p w:rsidR="006D5B0B" w:rsidRPr="00902F60" w:rsidRDefault="006D5B0B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Ako výrazne vnímate Váš </w:t>
                  </w:r>
                  <w:proofErr w:type="spellStart"/>
                  <w:r w:rsidRPr="00902F60">
                    <w:rPr>
                      <w:rFonts w:ascii="Calibri" w:hAnsi="Calibri"/>
                      <w:b/>
                      <w:lang w:val="sk-SK"/>
                    </w:rPr>
                    <w:t>tinnitus</w:t>
                  </w:r>
                  <w:proofErr w:type="spellEnd"/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 (len slabo, zreteľne, veľmi výrazne)?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</w:p>
                <w:p w:rsidR="006D5B0B" w:rsidRPr="00F235DF" w:rsidRDefault="006D5B0B" w:rsidP="006D5B0B">
                  <w:pPr>
                    <w:rPr>
                      <w:rFonts w:ascii="Calibri" w:hAnsi="Calibri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902F60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  <w:r>
        <w:rPr>
          <w:rFonts w:ascii="Calibri" w:hAnsi="Calibri"/>
          <w:b/>
          <w:noProof/>
          <w:lang w:val="sk-SK" w:eastAsia="sk-SK" w:bidi="ar-SA"/>
        </w:rPr>
        <w:pict>
          <v:roundrect id="_x0000_s1037" style="position:absolute;left:0;text-align:left;margin-left:-.25pt;margin-top:154.7pt;width:506.25pt;height:87pt;z-index:9" arcsize="10923f">
            <v:textbox style="mso-next-textbox:#_x0000_s1037">
              <w:txbxContent>
                <w:p w:rsidR="006D5B0B" w:rsidRPr="00902F60" w:rsidRDefault="00EA323D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7/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 xml:space="preserve">Je Vaša intonácia plochá/monotónna?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Máte ťažkosti prespievať tóny a melódie?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6D5B0B" w:rsidRPr="00F235DF" w:rsidRDefault="006D5B0B" w:rsidP="006D5B0B">
                  <w:pPr>
                    <w:rPr>
                      <w:rFonts w:ascii="Calibri" w:hAnsi="Calibri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</w:t>
                  </w:r>
                  <w:r>
                    <w:rPr>
                      <w:rFonts w:ascii="Calibri" w:hAnsi="Calibri"/>
                    </w:rPr>
                    <w:t>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  <w:r>
        <w:rPr>
          <w:rFonts w:ascii="Calibri" w:hAnsi="Calibri"/>
          <w:b/>
          <w:noProof/>
          <w:lang w:val="sk-SK" w:eastAsia="sk-SK" w:bidi="ar-SA"/>
        </w:rPr>
        <w:pict>
          <v:roundrect id="_x0000_s1036" style="position:absolute;left:0;text-align:left;margin-left:.5pt;margin-top:52.65pt;width:506.25pt;height:87pt;z-index:8" arcsize="10923f">
            <v:textbox style="mso-next-textbox:#_x0000_s1036">
              <w:txbxContent>
                <w:p w:rsidR="006D5B0B" w:rsidRPr="00902F60" w:rsidRDefault="00EA323D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6</w:t>
                  </w:r>
                  <w:r w:rsidRPr="00902F60">
                    <w:rPr>
                      <w:rFonts w:ascii="Calibri" w:hAnsi="Calibri"/>
                      <w:b/>
                      <w:lang w:val="sk-SK"/>
                    </w:rPr>
                    <w:t xml:space="preserve">/ 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Stáva sa vám, že nesprávne rozumiete slovám?</w:t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="006D5B0B" w:rsidRPr="00902F60">
                    <w:rPr>
                      <w:rFonts w:ascii="Calibri" w:hAnsi="Calibri"/>
                      <w:b/>
                      <w:lang w:val="sk-SK"/>
                    </w:rPr>
                    <w:t>ÁNO / NIE</w:t>
                  </w:r>
                </w:p>
                <w:p w:rsidR="006D5B0B" w:rsidRDefault="006D5B0B" w:rsidP="006D5B0B">
                  <w:pPr>
                    <w:rPr>
                      <w:rFonts w:ascii="Calibri" w:hAnsi="Calibri"/>
                    </w:rPr>
                  </w:pPr>
                  <w:r w:rsidRPr="00902F60">
                    <w:rPr>
                      <w:rFonts w:ascii="Calibri" w:hAnsi="Calibri"/>
                      <w:lang w:val="sk-SK"/>
                    </w:rPr>
                    <w:t>Doplňujúce informácie</w:t>
                  </w:r>
                  <w:r>
                    <w:rPr>
                      <w:rFonts w:ascii="Calibri" w:hAnsi="Calibri"/>
                    </w:rPr>
                    <w:t>:</w:t>
                  </w:r>
                  <w:r>
                    <w:rPr>
                      <w:rFonts w:ascii="Calibri" w:hAnsi="Calibri"/>
                    </w:rPr>
                    <w:tab/>
                  </w:r>
                </w:p>
                <w:p w:rsidR="007E3EFA" w:rsidRDefault="007E3EFA" w:rsidP="006D5B0B">
                  <w:pPr>
                    <w:rPr>
                      <w:rFonts w:ascii="Calibri" w:hAnsi="Calibri"/>
                    </w:rPr>
                  </w:pPr>
                </w:p>
                <w:p w:rsidR="007E3EFA" w:rsidRDefault="007E3EFA" w:rsidP="006D5B0B">
                  <w:pPr>
                    <w:rPr>
                      <w:rFonts w:ascii="Calibri" w:hAnsi="Calibri"/>
                    </w:rPr>
                  </w:pPr>
                </w:p>
                <w:p w:rsidR="007E3EFA" w:rsidRDefault="007E3EFA" w:rsidP="006D5B0B">
                  <w:pPr>
                    <w:rPr>
                      <w:rFonts w:ascii="Calibri" w:hAnsi="Calibri"/>
                    </w:rPr>
                  </w:pPr>
                </w:p>
                <w:p w:rsidR="007E3EFA" w:rsidRDefault="007E3EFA" w:rsidP="006D5B0B">
                  <w:pPr>
                    <w:rPr>
                      <w:rFonts w:ascii="Calibri" w:hAnsi="Calibri"/>
                    </w:rPr>
                  </w:pPr>
                </w:p>
                <w:p w:rsidR="007E3EFA" w:rsidRPr="00F235DF" w:rsidRDefault="007E3EFA" w:rsidP="006D5B0B">
                  <w:pPr>
                    <w:rPr>
                      <w:rFonts w:ascii="Calibri" w:hAnsi="Calibri"/>
                    </w:rPr>
                  </w:pPr>
                </w:p>
              </w:txbxContent>
            </v:textbox>
          </v:roundrect>
        </w:pict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  <w:r w:rsidR="00A50898" w:rsidRPr="006F4DA5">
        <w:rPr>
          <w:rFonts w:ascii="Calibri" w:hAnsi="Calibri"/>
          <w:b/>
          <w:i/>
          <w:noProof/>
          <w:webHidden/>
          <w:lang w:val="de-DE"/>
        </w:rPr>
        <w:tab/>
      </w:r>
    </w:p>
    <w:tbl>
      <w:tblPr>
        <w:tblW w:w="9616" w:type="dxa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49"/>
        <w:gridCol w:w="615"/>
        <w:gridCol w:w="752"/>
      </w:tblGrid>
      <w:tr w:rsidR="00FF2477" w:rsidRPr="006F4DA5" w:rsidTr="00FF2477">
        <w:tc>
          <w:tcPr>
            <w:tcW w:w="9616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35DF" w:rsidRPr="006F4DA5" w:rsidRDefault="00F235DF" w:rsidP="00EA323D">
            <w:pPr>
              <w:pStyle w:val="TableContents"/>
              <w:rPr>
                <w:rFonts w:ascii="Calibri" w:hAnsi="Calibri"/>
                <w:i/>
              </w:rPr>
            </w:pPr>
          </w:p>
        </w:tc>
      </w:tr>
      <w:tr w:rsidR="00FF2477" w:rsidRPr="006F4DA5" w:rsidTr="00FF2477">
        <w:tc>
          <w:tcPr>
            <w:tcW w:w="824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  <w:r w:rsidRPr="006F4DA5">
              <w:rPr>
                <w:rFonts w:ascii="Calibri" w:hAnsi="Calibri"/>
                <w:b/>
              </w:rPr>
              <w:br/>
            </w: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Default="006D5B0B" w:rsidP="00EA323D">
            <w:pPr>
              <w:pStyle w:val="TableContents"/>
              <w:rPr>
                <w:rFonts w:ascii="Calibri" w:hAnsi="Calibri"/>
                <w:b/>
              </w:rPr>
            </w:pPr>
            <w:r w:rsidRPr="006F4DA5">
              <w:rPr>
                <w:rFonts w:ascii="Calibri" w:hAnsi="Calibri"/>
                <w:b/>
              </w:rPr>
              <w:br/>
            </w:r>
          </w:p>
          <w:p w:rsidR="007E3EFA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7E3EFA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7E3EFA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7E3EFA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7E3EFA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  <w:p w:rsidR="007E3EFA" w:rsidRPr="006F4DA5" w:rsidRDefault="007E3EFA" w:rsidP="00EA323D">
            <w:pPr>
              <w:pStyle w:val="TableContents"/>
              <w:rPr>
                <w:rFonts w:ascii="Calibri" w:hAnsi="Calibri"/>
                <w:b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2477" w:rsidRPr="006F4DA5" w:rsidRDefault="00FF2477" w:rsidP="00EA323D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7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2477" w:rsidRPr="006F4DA5" w:rsidRDefault="00FF2477" w:rsidP="00EA323D">
            <w:pPr>
              <w:pStyle w:val="TableContents"/>
              <w:rPr>
                <w:rFonts w:ascii="Calibri" w:hAnsi="Calibri"/>
                <w:b/>
                <w:i/>
              </w:rPr>
            </w:pPr>
          </w:p>
        </w:tc>
      </w:tr>
      <w:tr w:rsidR="006D5B0B" w:rsidRPr="006F4DA5" w:rsidTr="00FF2477">
        <w:tc>
          <w:tcPr>
            <w:tcW w:w="824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2C683A" w:rsidP="00E126D2">
            <w:pPr>
              <w:pStyle w:val="TableConten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39" style="position:absolute;margin-left:-2.8pt;margin-top:2.4pt;width:506.25pt;height:82.5pt;z-index:11" arcsize="10923f">
                  <v:textbox style="mso-next-textbox:#_x0000_s1039">
                    <w:txbxContent>
                      <w:p w:rsidR="006D5B0B" w:rsidRPr="00902F60" w:rsidRDefault="00EA323D" w:rsidP="006D5B0B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 xml:space="preserve">9/ </w:t>
                        </w:r>
                        <w:r w:rsidR="006D5B0B"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>Ste v starostlivosti psychológa/psychoterapeuta?</w:t>
                        </w:r>
                        <w:r w:rsidR="006D5B0B"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902F60">
                          <w:rPr>
                            <w:rFonts w:ascii="Calibri" w:hAnsi="Calibri"/>
                            <w:b/>
                            <w:lang w:val="sk-SK"/>
                          </w:rPr>
                          <w:t>ÁNO / NIE</w:t>
                        </w:r>
                      </w:p>
                      <w:p w:rsidR="006D5B0B" w:rsidRPr="00F235DF" w:rsidRDefault="006D5B0B" w:rsidP="006D5B0B">
                        <w:pPr>
                          <w:rPr>
                            <w:rFonts w:ascii="Calibri" w:hAnsi="Calibri"/>
                          </w:rPr>
                        </w:pPr>
                        <w:r w:rsidRPr="00902F60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2C683A" w:rsidP="00E126D2">
            <w:pPr>
              <w:pStyle w:val="TableConten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40" style="position:absolute;margin-left:-2.8pt;margin-top:13.5pt;width:506.25pt;height:82.5pt;z-index:12" arcsize="10923f">
                  <v:textbox style="mso-next-textbox:#_x0000_s1040">
                    <w:txbxContent>
                      <w:p w:rsidR="006D5B0B" w:rsidRPr="007E3EFA" w:rsidRDefault="00EA323D" w:rsidP="006D5B0B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 xml:space="preserve">10/ </w:t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Užívate nejaké lieky?</w:t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ÁNO / NIE</w:t>
                        </w:r>
                      </w:p>
                      <w:p w:rsidR="006D5B0B" w:rsidRPr="00F235DF" w:rsidRDefault="006D5B0B" w:rsidP="006D5B0B">
                        <w:pPr>
                          <w:rPr>
                            <w:rFonts w:ascii="Calibri" w:hAnsi="Calibri"/>
                          </w:rPr>
                        </w:pPr>
                        <w:r w:rsidRPr="007E3EFA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2C683A" w:rsidP="00E126D2">
            <w:pPr>
              <w:pStyle w:val="TableConten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41" style="position:absolute;margin-left:-2.8pt;margin-top:10.7pt;width:506.25pt;height:82.5pt;z-index:13" arcsize="10923f">
                  <v:textbox style="mso-next-textbox:#_x0000_s1041">
                    <w:txbxContent>
                      <w:p w:rsidR="006D5B0B" w:rsidRPr="007E3EFA" w:rsidRDefault="00EA323D" w:rsidP="006D5B0B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 xml:space="preserve">11/ </w:t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Podstúpili ste vyšetrenie sluchu? Ak áno, kedy?  S akým výsledkom?</w:t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ÁNO / NIE</w:t>
                        </w:r>
                      </w:p>
                      <w:p w:rsidR="006D5B0B" w:rsidRPr="00F235DF" w:rsidRDefault="006D5B0B" w:rsidP="006D5B0B">
                        <w:pPr>
                          <w:rPr>
                            <w:rFonts w:ascii="Calibri" w:hAnsi="Calibri"/>
                          </w:rPr>
                        </w:pPr>
                        <w:r w:rsidRPr="007E3EFA">
                          <w:rPr>
                            <w:rFonts w:ascii="Calibri" w:hAnsi="Calibri"/>
                            <w:lang w:val="sk-SK"/>
                          </w:rPr>
                          <w:t>Doplňujúce informácie</w:t>
                        </w:r>
                        <w:r>
                          <w:rPr>
                            <w:rFonts w:ascii="Calibri" w:hAnsi="Calibri"/>
                          </w:rPr>
                          <w:t>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2C683A" w:rsidP="00E126D2">
            <w:pPr>
              <w:pStyle w:val="TableConten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42" style="position:absolute;margin-left:-2.8pt;margin-top:7.8pt;width:506.25pt;height:82.5pt;z-index:14" arcsize="10923f">
                  <v:textbox style="mso-next-textbox:#_x0000_s1042">
                    <w:txbxContent>
                      <w:p w:rsidR="006D5B0B" w:rsidRPr="007E3EFA" w:rsidRDefault="00EA323D" w:rsidP="006D5B0B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12</w:t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/ Je Vaša schopnosť koncentrovať sa podľa Vášho názoru primeraná</w:t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?</w:t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6D5B0B" w:rsidRPr="007E3EFA">
                          <w:rPr>
                            <w:rFonts w:ascii="Calibri" w:hAnsi="Calibri"/>
                            <w:b/>
                            <w:lang w:val="sk-SK"/>
                          </w:rPr>
                          <w:t>ÁNO / NIE</w:t>
                        </w:r>
                      </w:p>
                      <w:p w:rsidR="006D5B0B" w:rsidRPr="00F235DF" w:rsidRDefault="006D5B0B" w:rsidP="006D5B0B">
                        <w:pPr>
                          <w:rPr>
                            <w:rFonts w:ascii="Calibri" w:hAnsi="Calibri"/>
                          </w:rPr>
                        </w:pPr>
                        <w:r w:rsidRPr="007E3EFA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</w:rPr>
            </w:pPr>
          </w:p>
          <w:p w:rsidR="00EA323D" w:rsidRPr="006F4DA5" w:rsidRDefault="00EA323D" w:rsidP="00E126D2">
            <w:pPr>
              <w:pStyle w:val="TableContents"/>
              <w:rPr>
                <w:rFonts w:ascii="Calibri" w:hAnsi="Calibri"/>
                <w:b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6F4DA5" w:rsidRDefault="006D5B0B" w:rsidP="00E126D2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7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6F4DA5" w:rsidRDefault="006D5B0B" w:rsidP="00E126D2">
            <w:pPr>
              <w:pStyle w:val="TableContents"/>
              <w:rPr>
                <w:rFonts w:ascii="Calibri" w:hAnsi="Calibri"/>
                <w:b/>
                <w:i/>
              </w:rPr>
            </w:pPr>
          </w:p>
        </w:tc>
      </w:tr>
    </w:tbl>
    <w:p w:rsidR="00913A7C" w:rsidRDefault="002C683A" w:rsidP="00A50898">
      <w:pPr>
        <w:spacing w:line="360" w:lineRule="auto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val="sk-SK" w:eastAsia="sk-SK"/>
        </w:rPr>
        <w:pict>
          <v:roundrect id="_x0000_s1048" style="position:absolute;margin-left:1pt;margin-top:108.85pt;width:506.25pt;height:82.5pt;z-index:16;mso-position-horizontal-relative:text;mso-position-vertical-relative:text" arcsize="10923f">
            <v:textbox style="mso-next-textbox:#_x0000_s1048">
              <w:txbxContent>
                <w:p w:rsidR="00913A7C" w:rsidRPr="007E3EFA" w:rsidRDefault="00913A7C" w:rsidP="00913A7C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7E3EFA">
                    <w:rPr>
                      <w:rFonts w:ascii="Calibri" w:hAnsi="Calibri"/>
                      <w:b/>
                      <w:lang w:val="sk-SK"/>
                    </w:rPr>
                    <w:t>14/ Ste často nadmerne nepokojný/á?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913A7C" w:rsidRPr="00F235DF" w:rsidRDefault="00913A7C" w:rsidP="00913A7C">
                  <w:pPr>
                    <w:rPr>
                      <w:rFonts w:ascii="Calibri" w:hAnsi="Calibri"/>
                    </w:rPr>
                  </w:pPr>
                  <w:r w:rsidRPr="007E3EFA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  <w:r>
        <w:rPr>
          <w:rFonts w:ascii="Calibri" w:hAnsi="Calibri" w:cs="Arial"/>
          <w:noProof/>
          <w:sz w:val="28"/>
          <w:szCs w:val="28"/>
          <w:lang w:val="sk-SK" w:eastAsia="sk-SK"/>
        </w:rPr>
        <w:pict>
          <v:roundrect id="_x0000_s1047" style="position:absolute;margin-left:1pt;margin-top:5.35pt;width:506.25pt;height:82.5pt;z-index:15;mso-position-horizontal-relative:text;mso-position-vertical-relative:text" arcsize="10923f">
            <v:textbox style="mso-next-textbox:#_x0000_s1047">
              <w:txbxContent>
                <w:p w:rsidR="00913A7C" w:rsidRPr="007E3EFA" w:rsidRDefault="00913A7C" w:rsidP="00913A7C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13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>/ Ste často zasnený/á, alebo duchom neprítomný/á?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>ÁNO / NIE</w:t>
                  </w:r>
                </w:p>
                <w:p w:rsidR="00913A7C" w:rsidRPr="007E3EFA" w:rsidRDefault="00913A7C" w:rsidP="00913A7C">
                  <w:pPr>
                    <w:rPr>
                      <w:rFonts w:ascii="Calibri" w:hAnsi="Calibri"/>
                      <w:lang w:val="sk-SK"/>
                    </w:rPr>
                  </w:pPr>
                  <w:r w:rsidRPr="007E3EFA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7E3EFA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A50898" w:rsidRDefault="00A50898" w:rsidP="00913A7C">
      <w:pPr>
        <w:rPr>
          <w:rFonts w:ascii="Calibri" w:hAnsi="Calibri" w:cs="Arial"/>
          <w:sz w:val="28"/>
          <w:szCs w:val="28"/>
        </w:rPr>
      </w:pPr>
    </w:p>
    <w:p w:rsid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Default="002C683A" w:rsidP="00913A7C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val="sk-SK" w:eastAsia="sk-SK"/>
        </w:rPr>
        <w:pict>
          <v:roundrect id="_x0000_s1049" style="position:absolute;margin-left:1pt;margin-top:1.35pt;width:506.25pt;height:82.5pt;z-index:17" arcsize="10923f">
            <v:textbox style="mso-next-textbox:#_x0000_s1049">
              <w:txbxContent>
                <w:p w:rsidR="00913A7C" w:rsidRPr="007E3EFA" w:rsidRDefault="00913A7C" w:rsidP="00913A7C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15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>/ Máte ťažkosti so spánkom/zaspávaním?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>ÁNO / NIE</w:t>
                  </w:r>
                </w:p>
                <w:p w:rsidR="00913A7C" w:rsidRPr="007E3EFA" w:rsidRDefault="00913A7C" w:rsidP="00913A7C">
                  <w:pPr>
                    <w:rPr>
                      <w:rFonts w:ascii="Calibri" w:hAnsi="Calibri"/>
                      <w:lang w:val="sk-SK"/>
                    </w:rPr>
                  </w:pPr>
                  <w:r w:rsidRPr="007E3EFA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7E3EFA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913A7C" w:rsidRDefault="002C683A" w:rsidP="00913A7C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val="sk-SK" w:eastAsia="sk-SK"/>
        </w:rPr>
        <w:pict>
          <v:roundrect id="_x0000_s1050" style="position:absolute;margin-left:1pt;margin-top:84pt;width:506.25pt;height:82.5pt;z-index:18" arcsize="10923f">
            <v:textbox style="mso-next-textbox:#_x0000_s1050">
              <w:txbxContent>
                <w:p w:rsidR="00913A7C" w:rsidRPr="007E3EFA" w:rsidRDefault="00913A7C" w:rsidP="00913A7C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7E3EFA">
                    <w:rPr>
                      <w:rFonts w:ascii="Calibri" w:hAnsi="Calibri"/>
                      <w:b/>
                      <w:lang w:val="sk-SK"/>
                    </w:rPr>
                    <w:t>16/ Trpíte bolesťami (hlavy, sánky, čeľuste, krčnej chrbtice)?</w:t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7E3EFA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913A7C" w:rsidRPr="00F235DF" w:rsidRDefault="00913A7C" w:rsidP="00913A7C">
                  <w:pPr>
                    <w:rPr>
                      <w:rFonts w:ascii="Calibri" w:hAnsi="Calibri"/>
                    </w:rPr>
                  </w:pPr>
                  <w:r w:rsidRPr="007E3EFA">
                    <w:rPr>
                      <w:rFonts w:ascii="Calibri" w:hAnsi="Calibri"/>
                      <w:lang w:val="sk-SK"/>
                    </w:rPr>
                    <w:t>Doplňujúce informácie</w:t>
                  </w:r>
                  <w:r>
                    <w:rPr>
                      <w:rFonts w:ascii="Calibri" w:hAnsi="Calibri"/>
                    </w:rPr>
                    <w:t>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</w:p>
    <w:p w:rsidR="00913A7C" w:rsidRPr="007E3EFA" w:rsidRDefault="00913A7C" w:rsidP="00913A7C">
      <w:pPr>
        <w:rPr>
          <w:rFonts w:ascii="Calibri" w:hAnsi="Calibri" w:cs="Arial"/>
          <w:i/>
          <w:lang w:val="sk-SK"/>
        </w:rPr>
      </w:pPr>
      <w:r w:rsidRPr="007E3EFA">
        <w:rPr>
          <w:rFonts w:ascii="Calibri" w:hAnsi="Calibri" w:cs="Arial"/>
          <w:i/>
          <w:lang w:val="sk-SK"/>
        </w:rPr>
        <w:t>Ďalšie informácie:</w:t>
      </w:r>
    </w:p>
    <w:p w:rsidR="00913A7C" w:rsidRPr="007E3EFA" w:rsidRDefault="00913A7C" w:rsidP="00913A7C">
      <w:pPr>
        <w:rPr>
          <w:rFonts w:ascii="Calibri" w:hAnsi="Calibri" w:cs="Arial"/>
          <w:sz w:val="28"/>
          <w:szCs w:val="28"/>
          <w:lang w:val="sk-SK"/>
        </w:rPr>
      </w:pPr>
    </w:p>
    <w:p w:rsidR="00913A7C" w:rsidRPr="00913A7C" w:rsidRDefault="00913A7C" w:rsidP="00913A7C">
      <w:pPr>
        <w:rPr>
          <w:rFonts w:ascii="Calibri" w:hAnsi="Calibri" w:cs="Arial"/>
          <w:sz w:val="28"/>
          <w:szCs w:val="28"/>
        </w:rPr>
      </w:pPr>
      <w:bookmarkStart w:id="0" w:name="_GoBack"/>
      <w:bookmarkEnd w:id="0"/>
    </w:p>
    <w:sectPr w:rsidR="00913A7C" w:rsidRPr="00913A7C" w:rsidSect="00A50898">
      <w:headerReference w:type="default" r:id="rId9"/>
      <w:footerReference w:type="default" r:id="rId10"/>
      <w:pgSz w:w="11906" w:h="16838"/>
      <w:pgMar w:top="720" w:right="720" w:bottom="720" w:left="720" w:header="899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83A" w:rsidRDefault="002C683A">
      <w:r>
        <w:separator/>
      </w:r>
    </w:p>
  </w:endnote>
  <w:endnote w:type="continuationSeparator" w:id="0">
    <w:p w:rsidR="002C683A" w:rsidRDefault="002C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C5" w:rsidRPr="002C683A" w:rsidRDefault="00902F60" w:rsidP="00FD66C5">
    <w:pPr>
      <w:pStyle w:val="Pta"/>
      <w:jc w:val="center"/>
      <w:rPr>
        <w:rFonts w:ascii="Calibri Light" w:hAnsi="Calibri Light"/>
        <w:sz w:val="18"/>
        <w:szCs w:val="18"/>
      </w:rPr>
    </w:pPr>
    <w:proofErr w:type="spellStart"/>
    <w:r w:rsidRPr="002C683A">
      <w:rPr>
        <w:rFonts w:ascii="Calibri Light" w:hAnsi="Calibri Light" w:cs="Tempus Sans ITC"/>
        <w:sz w:val="18"/>
        <w:szCs w:val="18"/>
      </w:rPr>
      <w:t>Mgr</w:t>
    </w:r>
    <w:proofErr w:type="spellEnd"/>
    <w:r w:rsidRPr="002C683A">
      <w:rPr>
        <w:rFonts w:ascii="Calibri Light" w:hAnsi="Calibri Light" w:cs="Tempus Sans ITC"/>
        <w:sz w:val="18"/>
        <w:szCs w:val="18"/>
      </w:rPr>
      <w:t xml:space="preserve">. Viera </w:t>
    </w:r>
    <w:proofErr w:type="spellStart"/>
    <w:r w:rsidRPr="002C683A">
      <w:rPr>
        <w:rFonts w:ascii="Calibri Light" w:hAnsi="Calibri Light" w:cs="Tempus Sans ITC"/>
        <w:sz w:val="18"/>
        <w:szCs w:val="18"/>
      </w:rPr>
      <w:t>Lutherová</w:t>
    </w:r>
    <w:proofErr w:type="spellEnd"/>
    <w:r w:rsidRPr="002C683A">
      <w:rPr>
        <w:rFonts w:ascii="Calibri Light" w:hAnsi="Calibri Light" w:cs="Tempus Sans ITC"/>
        <w:sz w:val="18"/>
        <w:szCs w:val="18"/>
      </w:rPr>
      <w:t xml:space="preserve"> 0908907585</w:t>
    </w:r>
  </w:p>
  <w:p w:rsidR="004A1262" w:rsidRDefault="004A1262">
    <w:pPr>
      <w:pStyle w:val="Pta"/>
    </w:pPr>
  </w:p>
  <w:p w:rsidR="004A1262" w:rsidRDefault="004A126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83A" w:rsidRDefault="002C683A">
      <w:r>
        <w:separator/>
      </w:r>
    </w:p>
  </w:footnote>
  <w:footnote w:type="continuationSeparator" w:id="0">
    <w:p w:rsidR="002C683A" w:rsidRDefault="002C68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450" w:rsidRPr="002C683A" w:rsidRDefault="00902F60" w:rsidP="00902F60">
    <w:pPr>
      <w:pStyle w:val="Hlavika"/>
      <w:rPr>
        <w:rFonts w:ascii="Calibri" w:hAnsi="Calibri"/>
        <w:sz w:val="22"/>
        <w:szCs w:val="22"/>
        <w:lang w:val="sk-SK"/>
      </w:rPr>
    </w:pPr>
    <w:r w:rsidRPr="002C683A">
      <w:rPr>
        <w:rFonts w:ascii="Calibri" w:hAnsi="Calibri" w:cs="Arial"/>
        <w:sz w:val="22"/>
        <w:szCs w:val="22"/>
        <w:lang w:val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ok 1" o:spid="_x0000_s2052" type="#_x0000_t75" alt="LOGO08" style="position:absolute;margin-left:451.8pt;margin-top:-9.95pt;width:57pt;height:61.5pt;z-index:-1;visibility:visible">
          <v:imagedata r:id="rId1" o:title="LOGO08"/>
        </v:shape>
      </w:pict>
    </w:r>
    <w:r w:rsidRPr="002C683A">
      <w:rPr>
        <w:rFonts w:ascii="Calibri" w:hAnsi="Calibri"/>
        <w:sz w:val="22"/>
        <w:szCs w:val="22"/>
        <w:lang w:val="sk-SK"/>
      </w:rPr>
      <w:fldChar w:fldCharType="begin"/>
    </w:r>
    <w:r w:rsidRPr="002C683A">
      <w:rPr>
        <w:rFonts w:ascii="Calibri" w:hAnsi="Calibri"/>
        <w:sz w:val="22"/>
        <w:szCs w:val="22"/>
        <w:lang w:val="sk-SK"/>
      </w:rPr>
      <w:instrText xml:space="preserve"> INCLUDEPICTURE "http://balans.help/wp-content/uploads/2016/03/balans_logo_green_80.png" \* MERGEFORMATINET </w:instrText>
    </w:r>
    <w:r w:rsidRPr="002C683A">
      <w:rPr>
        <w:rFonts w:ascii="Calibri" w:hAnsi="Calibri"/>
        <w:sz w:val="22"/>
        <w:szCs w:val="22"/>
        <w:lang w:val="sk-SK"/>
      </w:rPr>
      <w:fldChar w:fldCharType="separate"/>
    </w:r>
    <w:r w:rsidRPr="002C683A">
      <w:rPr>
        <w:rFonts w:ascii="Calibri" w:hAnsi="Calibri"/>
        <w:sz w:val="22"/>
        <w:szCs w:val="22"/>
        <w:lang w:val="sk-SK"/>
      </w:rPr>
      <w:pict>
        <v:shape id="_x0000_i1025" type="#_x0000_t75" alt="Balans" style="width:66pt;height:60pt">
          <v:imagedata r:id="rId2" r:href="rId3"/>
        </v:shape>
      </w:pict>
    </w:r>
    <w:r w:rsidRPr="002C683A">
      <w:rPr>
        <w:rFonts w:ascii="Calibri" w:hAnsi="Calibri"/>
        <w:sz w:val="22"/>
        <w:szCs w:val="22"/>
        <w:lang w:val="sk-SK"/>
      </w:rPr>
      <w:fldChar w:fldCharType="end"/>
    </w:r>
    <w:r w:rsidRPr="002C683A">
      <w:rPr>
        <w:rFonts w:ascii="Calibri" w:hAnsi="Calibri"/>
        <w:sz w:val="22"/>
        <w:szCs w:val="22"/>
        <w:lang w:val="sk-SK"/>
      </w:rPr>
      <w:t xml:space="preserve">                                   </w:t>
    </w:r>
    <w:r w:rsidR="007E3EFA" w:rsidRPr="002C683A">
      <w:rPr>
        <w:rFonts w:ascii="Calibri" w:hAnsi="Calibri"/>
        <w:sz w:val="22"/>
        <w:szCs w:val="22"/>
        <w:lang w:val="sk-SK"/>
      </w:rPr>
      <w:t xml:space="preserve">     </w:t>
    </w:r>
    <w:r w:rsidRPr="002C683A">
      <w:rPr>
        <w:rFonts w:ascii="Calibri" w:hAnsi="Calibri"/>
        <w:sz w:val="22"/>
        <w:szCs w:val="22"/>
        <w:lang w:val="sk-SK"/>
      </w:rPr>
      <w:t xml:space="preserve">  Balans –poradňa zdravého vývinu</w:t>
    </w:r>
  </w:p>
  <w:p w:rsidR="00902F60" w:rsidRPr="002C683A" w:rsidRDefault="00902F60" w:rsidP="00902F60">
    <w:pPr>
      <w:pStyle w:val="Hlavika"/>
      <w:rPr>
        <w:rFonts w:ascii="Calibri" w:hAnsi="Calibri" w:cs="Arial"/>
        <w:sz w:val="22"/>
        <w:szCs w:val="22"/>
        <w:lang w:val="sk-SK"/>
      </w:rPr>
    </w:pPr>
    <w:r w:rsidRPr="002C683A">
      <w:rPr>
        <w:rFonts w:ascii="Calibri" w:hAnsi="Calibri"/>
        <w:sz w:val="22"/>
        <w:szCs w:val="22"/>
        <w:lang w:val="sk-SK"/>
      </w:rPr>
      <w:t xml:space="preserve">                                                                          </w:t>
    </w:r>
    <w:r w:rsidR="007E3EFA" w:rsidRPr="002C683A">
      <w:rPr>
        <w:rFonts w:ascii="Calibri" w:hAnsi="Calibri"/>
        <w:sz w:val="22"/>
        <w:szCs w:val="22"/>
        <w:lang w:val="sk-SK"/>
      </w:rPr>
      <w:t xml:space="preserve">       </w:t>
    </w:r>
    <w:r w:rsidRPr="002C683A">
      <w:rPr>
        <w:rFonts w:ascii="Calibri" w:hAnsi="Calibri"/>
        <w:sz w:val="22"/>
        <w:szCs w:val="22"/>
        <w:lang w:val="sk-SK"/>
      </w:rPr>
      <w:t xml:space="preserve">  </w:t>
    </w:r>
    <w:proofErr w:type="spellStart"/>
    <w:r w:rsidRPr="002C683A">
      <w:rPr>
        <w:rFonts w:ascii="Calibri" w:hAnsi="Calibri"/>
        <w:sz w:val="22"/>
        <w:szCs w:val="22"/>
        <w:lang w:val="sk-SK"/>
      </w:rPr>
      <w:t>www.balans.help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1093EFF"/>
    <w:multiLevelType w:val="hybridMultilevel"/>
    <w:tmpl w:val="18F6E66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3244A7E"/>
    <w:multiLevelType w:val="hybridMultilevel"/>
    <w:tmpl w:val="EE58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958E1"/>
    <w:multiLevelType w:val="hybridMultilevel"/>
    <w:tmpl w:val="104C8C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26D27"/>
    <w:multiLevelType w:val="hybridMultilevel"/>
    <w:tmpl w:val="88DE422A"/>
    <w:lvl w:ilvl="0" w:tplc="F09C32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30FF2"/>
    <w:multiLevelType w:val="hybridMultilevel"/>
    <w:tmpl w:val="BAC0F1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D0F3E"/>
    <w:multiLevelType w:val="hybridMultilevel"/>
    <w:tmpl w:val="8758E378"/>
    <w:lvl w:ilvl="0" w:tplc="F30A8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34E0"/>
    <w:rsid w:val="00125A31"/>
    <w:rsid w:val="002C24D6"/>
    <w:rsid w:val="002C683A"/>
    <w:rsid w:val="003909F9"/>
    <w:rsid w:val="003A2EB4"/>
    <w:rsid w:val="004A1262"/>
    <w:rsid w:val="00527450"/>
    <w:rsid w:val="005434E0"/>
    <w:rsid w:val="006D5B0B"/>
    <w:rsid w:val="006F4DA5"/>
    <w:rsid w:val="007148F5"/>
    <w:rsid w:val="00733562"/>
    <w:rsid w:val="007E3EFA"/>
    <w:rsid w:val="00902F60"/>
    <w:rsid w:val="00913A7C"/>
    <w:rsid w:val="009C0947"/>
    <w:rsid w:val="009D7734"/>
    <w:rsid w:val="009F6B4C"/>
    <w:rsid w:val="00A50898"/>
    <w:rsid w:val="00A74D13"/>
    <w:rsid w:val="00B10239"/>
    <w:rsid w:val="00D147F7"/>
    <w:rsid w:val="00D35B76"/>
    <w:rsid w:val="00D436ED"/>
    <w:rsid w:val="00D604E6"/>
    <w:rsid w:val="00DC116F"/>
    <w:rsid w:val="00E72FAF"/>
    <w:rsid w:val="00EA323D"/>
    <w:rsid w:val="00F235DF"/>
    <w:rsid w:val="00F85CA3"/>
    <w:rsid w:val="00FD66C5"/>
    <w:rsid w:val="00FF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y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Nadpis2">
    <w:name w:val="heading 2"/>
    <w:basedOn w:val="Normlny"/>
    <w:next w:val="Normlny"/>
    <w:link w:val="Nadpis2Char"/>
    <w:qFormat/>
    <w:rsid w:val="00D147F7"/>
    <w:pPr>
      <w:keepNext/>
      <w:tabs>
        <w:tab w:val="num" w:pos="576"/>
      </w:tabs>
      <w:outlineLvl w:val="1"/>
    </w:pPr>
    <w:rPr>
      <w:rFonts w:ascii="Verdana" w:hAnsi="Verdana" w:cs="Verdana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-Absatz-Standardschriftart">
    <w:name w:val="WW-Absatz-Standardschriftart"/>
  </w:style>
  <w:style w:type="character" w:styleId="slostrany">
    <w:name w:val="page number"/>
    <w:basedOn w:val="WW-Absatz-Standardschriftart"/>
  </w:style>
  <w:style w:type="paragraph" w:customStyle="1" w:styleId="berschrift">
    <w:name w:val="Überschrift"/>
    <w:basedOn w:val="Normlny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customStyle="1" w:styleId="Beschriftung">
    <w:name w:val="Beschriftung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Normlny"/>
    <w:pPr>
      <w:suppressLineNumbers/>
    </w:pPr>
    <w:rPr>
      <w:rFonts w:cs="Tahoma"/>
    </w:r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Zkladntext"/>
  </w:style>
  <w:style w:type="character" w:styleId="Hypertextovprepojenie">
    <w:name w:val="Hyperlink"/>
    <w:uiPriority w:val="99"/>
    <w:rsid w:val="00527450"/>
    <w:rPr>
      <w:color w:val="0000FF"/>
      <w:u w:val="single"/>
    </w:rPr>
  </w:style>
  <w:style w:type="character" w:customStyle="1" w:styleId="HlavikaChar">
    <w:name w:val="Hlavička Char"/>
    <w:link w:val="Hlavika"/>
    <w:uiPriority w:val="99"/>
    <w:rsid w:val="00527450"/>
    <w:rPr>
      <w:sz w:val="24"/>
      <w:szCs w:val="24"/>
      <w:lang w:val="de-DE" w:eastAsia="ar-SA"/>
    </w:rPr>
  </w:style>
  <w:style w:type="character" w:customStyle="1" w:styleId="PtaChar">
    <w:name w:val="Päta Char"/>
    <w:link w:val="Pta"/>
    <w:uiPriority w:val="99"/>
    <w:rsid w:val="00FD66C5"/>
    <w:rPr>
      <w:sz w:val="24"/>
      <w:szCs w:val="24"/>
      <w:lang w:val="de-DE" w:eastAsia="ar-SA"/>
    </w:rPr>
  </w:style>
  <w:style w:type="character" w:customStyle="1" w:styleId="Nadpis2Char">
    <w:name w:val="Nadpis 2 Char"/>
    <w:link w:val="Nadpis2"/>
    <w:rsid w:val="00D147F7"/>
    <w:rPr>
      <w:rFonts w:ascii="Verdana" w:hAnsi="Verdana" w:cs="Verdana"/>
      <w:b/>
      <w:szCs w:val="24"/>
      <w:lang w:val="de-DE" w:eastAsia="ar-SA"/>
    </w:rPr>
  </w:style>
  <w:style w:type="paragraph" w:customStyle="1" w:styleId="Standard">
    <w:name w:val="Standard"/>
    <w:qFormat/>
    <w:rsid w:val="00A50898"/>
    <w:pPr>
      <w:widowControl w:val="0"/>
      <w:suppressAutoHyphens/>
    </w:pPr>
    <w:rPr>
      <w:rFonts w:eastAsia="SimSun" w:cs="Mangal"/>
      <w:kern w:val="16"/>
      <w:sz w:val="24"/>
      <w:szCs w:val="24"/>
      <w:lang w:val="uz-Cyrl-UZ" w:eastAsia="uz-Cyrl-UZ" w:bidi="uz-Cyrl-UZ"/>
    </w:rPr>
  </w:style>
  <w:style w:type="paragraph" w:customStyle="1" w:styleId="TableContents">
    <w:name w:val="Table Contents"/>
    <w:basedOn w:val="Standard"/>
    <w:qFormat/>
    <w:rsid w:val="00A50898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balans.help/wp-content/uploads/2016/03/balans_logo_green_80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94</Words>
  <Characters>508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HINWEISE  ZUR  INTERPRETATION  EINES  </vt:lpstr>
      <vt:lpstr>HINWEISE  ZUR  INTERPRETATION  EINES  </vt:lpstr>
    </vt:vector>
  </TitlesOfParts>
  <Company/>
  <LinksUpToDate>false</LinksUpToDate>
  <CharactersWithSpaces>601</CharactersWithSpaces>
  <SharedDoc>false</SharedDoc>
  <HLinks>
    <vt:vector size="6" baseType="variant">
      <vt:variant>
        <vt:i4>7077981</vt:i4>
      </vt:variant>
      <vt:variant>
        <vt:i4>0</vt:i4>
      </vt:variant>
      <vt:variant>
        <vt:i4>0</vt:i4>
      </vt:variant>
      <vt:variant>
        <vt:i4>5</vt:i4>
      </vt:variant>
      <vt:variant>
        <vt:lpwstr>mailto:info@avare.sk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HINWEISE  ZUR  INTERPRETATION  EINES  </dc:title>
  <dc:subject/>
  <dc:creator>mrs. x2</dc:creator>
  <cp:keywords/>
  <cp:lastModifiedBy>Rasťo</cp:lastModifiedBy>
  <cp:revision>4</cp:revision>
  <cp:lastPrinted>2010-09-14T16:05:00Z</cp:lastPrinted>
  <dcterms:created xsi:type="dcterms:W3CDTF">2016-03-02T12:34:00Z</dcterms:created>
  <dcterms:modified xsi:type="dcterms:W3CDTF">2016-04-27T19:02:00Z</dcterms:modified>
</cp:coreProperties>
</file>